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633" w:rsidRDefault="007D2633" w:rsidP="00B572CF">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noProof/>
          <w:lang w:eastAsia="ru-RU"/>
        </w:rPr>
        <w:drawing>
          <wp:inline distT="0" distB="0" distL="0" distR="0">
            <wp:extent cx="5940425" cy="8175364"/>
            <wp:effectExtent l="0" t="0" r="3175" b="0"/>
            <wp:docPr id="2" name="Рисунок 2" descr="C:\Users\O.V.G\Pictures\2022-03-2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G\Pictures\2022-03-23 1\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D2633" w:rsidRDefault="007D2633" w:rsidP="00B572CF">
      <w:pPr>
        <w:spacing w:after="0" w:line="240" w:lineRule="auto"/>
        <w:contextualSpacing/>
        <w:jc w:val="center"/>
        <w:rPr>
          <w:rFonts w:ascii="Times New Roman" w:eastAsia="Calibri" w:hAnsi="Times New Roman" w:cs="Times New Roman"/>
          <w:b/>
        </w:rPr>
      </w:pPr>
    </w:p>
    <w:p w:rsidR="007D2633" w:rsidRDefault="007D2633" w:rsidP="00B572CF">
      <w:pPr>
        <w:spacing w:after="0" w:line="240" w:lineRule="auto"/>
        <w:contextualSpacing/>
        <w:jc w:val="center"/>
        <w:rPr>
          <w:rFonts w:ascii="Times New Roman" w:eastAsia="Calibri" w:hAnsi="Times New Roman" w:cs="Times New Roman"/>
          <w:b/>
        </w:rPr>
      </w:pPr>
    </w:p>
    <w:p w:rsidR="007D2633" w:rsidRDefault="007D2633" w:rsidP="00B572CF">
      <w:pPr>
        <w:spacing w:after="0" w:line="240" w:lineRule="auto"/>
        <w:contextualSpacing/>
        <w:jc w:val="center"/>
        <w:rPr>
          <w:rFonts w:ascii="Times New Roman" w:eastAsia="Calibri" w:hAnsi="Times New Roman" w:cs="Times New Roman"/>
          <w:b/>
        </w:rPr>
      </w:pPr>
    </w:p>
    <w:p w:rsidR="007D2633" w:rsidRDefault="00863B02" w:rsidP="00863B02">
      <w:pPr>
        <w:tabs>
          <w:tab w:val="left" w:pos="2790"/>
        </w:tabs>
        <w:spacing w:after="0" w:line="240" w:lineRule="auto"/>
        <w:contextualSpacing/>
        <w:rPr>
          <w:rFonts w:ascii="Times New Roman" w:eastAsia="Calibri" w:hAnsi="Times New Roman" w:cs="Times New Roman"/>
          <w:b/>
        </w:rPr>
      </w:pPr>
      <w:r>
        <w:rPr>
          <w:rFonts w:ascii="Times New Roman" w:eastAsia="Calibri" w:hAnsi="Times New Roman" w:cs="Times New Roman"/>
          <w:b/>
        </w:rPr>
        <w:lastRenderedPageBreak/>
        <w:tab/>
      </w:r>
      <w:r w:rsidRPr="00863B02">
        <w:rPr>
          <w:rFonts w:ascii="Times New Roman" w:eastAsia="Calibri" w:hAnsi="Times New Roman" w:cs="Times New Roman"/>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0" o:title=""/>
          </v:shape>
          <o:OLEObject Type="Embed" ProgID="AcroExch.Document.DC" ShapeID="_x0000_i1025" DrawAspect="Content" ObjectID="_1711776574" r:id="rId11"/>
        </w:object>
      </w:r>
    </w:p>
    <w:p w:rsidR="00863B02" w:rsidRDefault="00863B02" w:rsidP="00863B02">
      <w:pPr>
        <w:tabs>
          <w:tab w:val="left" w:pos="2790"/>
        </w:tabs>
        <w:spacing w:after="0" w:line="240" w:lineRule="auto"/>
        <w:contextualSpacing/>
        <w:rPr>
          <w:rFonts w:ascii="Times New Roman" w:eastAsia="Calibri" w:hAnsi="Times New Roman" w:cs="Times New Roman"/>
          <w:b/>
        </w:rPr>
      </w:pPr>
    </w:p>
    <w:p w:rsidR="00863B02" w:rsidRDefault="00863B02" w:rsidP="00863B02">
      <w:pPr>
        <w:tabs>
          <w:tab w:val="left" w:pos="2790"/>
        </w:tabs>
        <w:spacing w:after="0" w:line="240" w:lineRule="auto"/>
        <w:contextualSpacing/>
        <w:rPr>
          <w:rFonts w:ascii="Times New Roman" w:eastAsia="Calibri" w:hAnsi="Times New Roman" w:cs="Times New Roman"/>
          <w:b/>
        </w:rPr>
      </w:pPr>
    </w:p>
    <w:p w:rsidR="00863B02" w:rsidRDefault="00863B02" w:rsidP="00863B02">
      <w:pPr>
        <w:tabs>
          <w:tab w:val="left" w:pos="2790"/>
        </w:tabs>
        <w:spacing w:after="0" w:line="240" w:lineRule="auto"/>
        <w:contextualSpacing/>
        <w:rPr>
          <w:rFonts w:ascii="Times New Roman" w:eastAsia="Calibri" w:hAnsi="Times New Roman" w:cs="Times New Roman"/>
          <w:b/>
        </w:rPr>
      </w:pPr>
    </w:p>
    <w:p w:rsidR="00863B02" w:rsidRDefault="00863B02" w:rsidP="00863B02">
      <w:pPr>
        <w:tabs>
          <w:tab w:val="left" w:pos="2790"/>
        </w:tabs>
        <w:spacing w:after="0" w:line="240" w:lineRule="auto"/>
        <w:contextualSpacing/>
        <w:rPr>
          <w:rFonts w:ascii="Times New Roman" w:eastAsia="Calibri" w:hAnsi="Times New Roman" w:cs="Times New Roman"/>
          <w:b/>
        </w:rPr>
      </w:pPr>
      <w:bookmarkStart w:id="0" w:name="_GoBack"/>
      <w:bookmarkEnd w:id="0"/>
    </w:p>
    <w:p w:rsidR="00CF2E29" w:rsidRDefault="00CF2E29" w:rsidP="00B572CF">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lastRenderedPageBreak/>
        <w:t xml:space="preserve">Содержание </w:t>
      </w:r>
    </w:p>
    <w:tbl>
      <w:tblPr>
        <w:tblStyle w:val="af0"/>
        <w:tblW w:w="0" w:type="auto"/>
        <w:tblLook w:val="04A0" w:firstRow="1" w:lastRow="0" w:firstColumn="1" w:lastColumn="0" w:noHBand="0" w:noVBand="1"/>
      </w:tblPr>
      <w:tblGrid>
        <w:gridCol w:w="8046"/>
        <w:gridCol w:w="1525"/>
      </w:tblGrid>
      <w:tr w:rsidR="00CF2E29"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Введение</w:t>
            </w:r>
          </w:p>
        </w:tc>
        <w:tc>
          <w:tcPr>
            <w:tcW w:w="1525" w:type="dxa"/>
          </w:tcPr>
          <w:p w:rsidR="00CF2E29" w:rsidRPr="007B4655" w:rsidRDefault="007B4655" w:rsidP="00CF2E29">
            <w:pPr>
              <w:contextualSpacing/>
              <w:jc w:val="right"/>
              <w:rPr>
                <w:rFonts w:ascii="Times New Roman" w:hAnsi="Times New Roman"/>
                <w:i/>
              </w:rPr>
            </w:pPr>
            <w:r w:rsidRPr="007B4655">
              <w:rPr>
                <w:rFonts w:ascii="Times New Roman" w:hAnsi="Times New Roman"/>
                <w:i/>
              </w:rPr>
              <w:t>3</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образовательной деятельности</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3</w:t>
            </w:r>
          </w:p>
        </w:tc>
      </w:tr>
      <w:tr w:rsidR="000A6CB1" w:rsidTr="00CF2E29">
        <w:tc>
          <w:tcPr>
            <w:tcW w:w="8046" w:type="dxa"/>
          </w:tcPr>
          <w:p w:rsidR="000A6CB1" w:rsidRPr="000A6CB1" w:rsidRDefault="000A6CB1" w:rsidP="00CF2E29">
            <w:pPr>
              <w:contextualSpacing/>
              <w:rPr>
                <w:rFonts w:ascii="Times New Roman" w:hAnsi="Times New Roman"/>
                <w:i/>
              </w:rPr>
            </w:pPr>
            <w:r>
              <w:rPr>
                <w:rFonts w:ascii="Times New Roman" w:hAnsi="Times New Roman"/>
                <w:i/>
              </w:rPr>
              <w:t>Оценка организации учебной деятельности</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4</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системы управления организации</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9</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качества кадрового обеспечения</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10</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 xml:space="preserve">Оценка качества подготовки </w:t>
            </w:r>
            <w:proofErr w:type="gramStart"/>
            <w:r w:rsidRPr="000A6CB1">
              <w:rPr>
                <w:rFonts w:ascii="Times New Roman" w:hAnsi="Times New Roman"/>
                <w:i/>
              </w:rPr>
              <w:t>обучающихся</w:t>
            </w:r>
            <w:proofErr w:type="gramEnd"/>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16</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функционирования ВСОКО</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21</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востребованности выпускников</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48</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 xml:space="preserve">Оценка качества учебно-методического, библиотечно-информационного обеспечения </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52</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Оценка качества материально-технической базы</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53</w:t>
            </w:r>
          </w:p>
        </w:tc>
      </w:tr>
      <w:tr w:rsidR="000A6CB1" w:rsidTr="00CF2E29">
        <w:tc>
          <w:tcPr>
            <w:tcW w:w="8046" w:type="dxa"/>
          </w:tcPr>
          <w:p w:rsidR="000A6CB1" w:rsidRPr="000A6CB1" w:rsidRDefault="000A6CB1" w:rsidP="00CF2E29">
            <w:pPr>
              <w:contextualSpacing/>
              <w:rPr>
                <w:rFonts w:ascii="Times New Roman" w:hAnsi="Times New Roman"/>
                <w:i/>
              </w:rPr>
            </w:pPr>
            <w:r w:rsidRPr="000A6CB1">
              <w:rPr>
                <w:rFonts w:ascii="Times New Roman" w:hAnsi="Times New Roman"/>
                <w:i/>
              </w:rPr>
              <w:t xml:space="preserve">Показатели деятельности </w:t>
            </w:r>
          </w:p>
        </w:tc>
        <w:tc>
          <w:tcPr>
            <w:tcW w:w="1525" w:type="dxa"/>
          </w:tcPr>
          <w:p w:rsidR="000A6CB1" w:rsidRPr="007B4655" w:rsidRDefault="007B4655" w:rsidP="00CF2E29">
            <w:pPr>
              <w:contextualSpacing/>
              <w:jc w:val="right"/>
              <w:rPr>
                <w:rFonts w:ascii="Times New Roman" w:hAnsi="Times New Roman"/>
                <w:i/>
              </w:rPr>
            </w:pPr>
            <w:r w:rsidRPr="007B4655">
              <w:rPr>
                <w:rFonts w:ascii="Times New Roman" w:hAnsi="Times New Roman"/>
                <w:i/>
              </w:rPr>
              <w:t>56</w:t>
            </w:r>
          </w:p>
        </w:tc>
      </w:tr>
    </w:tbl>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CF2E29" w:rsidRDefault="00CF2E29" w:rsidP="00B572CF">
      <w:pPr>
        <w:spacing w:after="0" w:line="240" w:lineRule="auto"/>
        <w:contextualSpacing/>
        <w:jc w:val="center"/>
        <w:rPr>
          <w:rFonts w:ascii="Times New Roman" w:eastAsia="Calibri" w:hAnsi="Times New Roman" w:cs="Times New Roman"/>
          <w:b/>
        </w:rPr>
      </w:pPr>
    </w:p>
    <w:p w:rsidR="007B4655" w:rsidRDefault="007B4655" w:rsidP="007B4655">
      <w:pPr>
        <w:spacing w:after="0" w:line="240" w:lineRule="auto"/>
        <w:contextualSpacing/>
        <w:jc w:val="center"/>
        <w:rPr>
          <w:rFonts w:ascii="Times New Roman" w:eastAsia="Calibri" w:hAnsi="Times New Roman" w:cs="Times New Roman"/>
          <w:b/>
        </w:rPr>
      </w:pPr>
    </w:p>
    <w:p w:rsidR="00B572CF" w:rsidRPr="00515F52" w:rsidRDefault="005E1D50" w:rsidP="007B4655">
      <w:pPr>
        <w:spacing w:after="0" w:line="240" w:lineRule="auto"/>
        <w:contextualSpacing/>
        <w:jc w:val="center"/>
        <w:rPr>
          <w:rFonts w:ascii="Times New Roman" w:eastAsia="Calibri" w:hAnsi="Times New Roman" w:cs="Times New Roman"/>
          <w:b/>
        </w:rPr>
      </w:pPr>
      <w:r w:rsidRPr="00515F52">
        <w:rPr>
          <w:rFonts w:ascii="Times New Roman" w:eastAsia="Calibri" w:hAnsi="Times New Roman" w:cs="Times New Roman"/>
          <w:b/>
        </w:rPr>
        <w:lastRenderedPageBreak/>
        <w:t>Анализ работы школы за 2021</w:t>
      </w:r>
      <w:r w:rsidR="00B572CF" w:rsidRPr="00515F52">
        <w:rPr>
          <w:rFonts w:ascii="Times New Roman" w:eastAsia="Calibri" w:hAnsi="Times New Roman" w:cs="Times New Roman"/>
          <w:b/>
        </w:rPr>
        <w:t xml:space="preserve"> календарный год</w:t>
      </w:r>
    </w:p>
    <w:p w:rsidR="00B572CF" w:rsidRPr="00337B8E" w:rsidRDefault="00B572CF" w:rsidP="00B572CF">
      <w:pPr>
        <w:tabs>
          <w:tab w:val="left" w:pos="900"/>
        </w:tabs>
        <w:spacing w:after="0" w:line="240" w:lineRule="auto"/>
        <w:ind w:firstLine="552"/>
        <w:jc w:val="both"/>
        <w:rPr>
          <w:rFonts w:ascii="Times New Roman" w:eastAsia="Calibri" w:hAnsi="Times New Roman" w:cs="Times New Roman"/>
          <w:bCs/>
          <w:shd w:val="clear" w:color="auto" w:fill="FFFFFF"/>
        </w:rPr>
      </w:pPr>
      <w:proofErr w:type="spellStart"/>
      <w:proofErr w:type="gramStart"/>
      <w:r w:rsidRPr="00337B8E">
        <w:rPr>
          <w:rFonts w:ascii="Times New Roman" w:eastAsia="Calibri" w:hAnsi="Times New Roman" w:cs="Times New Roman"/>
          <w:bCs/>
          <w:shd w:val="clear" w:color="auto" w:fill="FFFFFF"/>
        </w:rPr>
        <w:t>Самообследование</w:t>
      </w:r>
      <w:proofErr w:type="spellEnd"/>
      <w:r w:rsidRPr="00337B8E">
        <w:rPr>
          <w:rFonts w:ascii="Times New Roman" w:eastAsia="Calibri" w:hAnsi="Times New Roman" w:cs="Times New Roman"/>
          <w:bCs/>
          <w:shd w:val="clear" w:color="auto" w:fill="FFFFFF"/>
        </w:rPr>
        <w:t xml:space="preserve"> МБОУ «Школа №109 имени М.И. Абдуллина» проводится в соответствии с Порядком проведения </w:t>
      </w:r>
      <w:proofErr w:type="spellStart"/>
      <w:r w:rsidRPr="00337B8E">
        <w:rPr>
          <w:rFonts w:ascii="Times New Roman" w:eastAsia="Calibri" w:hAnsi="Times New Roman" w:cs="Times New Roman"/>
          <w:bCs/>
          <w:shd w:val="clear" w:color="auto" w:fill="FFFFFF"/>
        </w:rPr>
        <w:t>самообследования</w:t>
      </w:r>
      <w:proofErr w:type="spellEnd"/>
      <w:r w:rsidRPr="00337B8E">
        <w:rPr>
          <w:rFonts w:ascii="Times New Roman" w:eastAsia="Calibri" w:hAnsi="Times New Roman" w:cs="Times New Roman"/>
          <w:bCs/>
          <w:shd w:val="clear" w:color="auto" w:fill="FFFFFF"/>
        </w:rPr>
        <w:t xml:space="preserve"> образовательной организации, утвержденного приказом от 14.06.2013 № 462 «Об утверждении  Порядка проведения </w:t>
      </w:r>
      <w:proofErr w:type="spellStart"/>
      <w:r w:rsidRPr="00337B8E">
        <w:rPr>
          <w:rFonts w:ascii="Times New Roman" w:eastAsia="Calibri" w:hAnsi="Times New Roman" w:cs="Times New Roman"/>
          <w:bCs/>
          <w:shd w:val="clear" w:color="auto" w:fill="FFFFFF"/>
        </w:rPr>
        <w:t>самообследования</w:t>
      </w:r>
      <w:proofErr w:type="spellEnd"/>
      <w:r w:rsidRPr="00337B8E">
        <w:rPr>
          <w:rFonts w:ascii="Times New Roman" w:eastAsia="Calibri" w:hAnsi="Times New Roman" w:cs="Times New Roman"/>
          <w:bCs/>
          <w:shd w:val="clear" w:color="auto" w:fill="FFFFFF"/>
        </w:rPr>
        <w:t xml:space="preserve"> образовательной организации», с приказом  </w:t>
      </w:r>
      <w:proofErr w:type="spellStart"/>
      <w:r w:rsidRPr="00337B8E">
        <w:rPr>
          <w:rFonts w:ascii="Times New Roman" w:eastAsia="Calibri" w:hAnsi="Times New Roman" w:cs="Times New Roman"/>
          <w:bCs/>
          <w:shd w:val="clear" w:color="auto" w:fill="FFFFFF"/>
        </w:rPr>
        <w:t>Минобрнауки</w:t>
      </w:r>
      <w:proofErr w:type="spellEnd"/>
      <w:r w:rsidRPr="00337B8E">
        <w:rPr>
          <w:rFonts w:ascii="Times New Roman" w:eastAsia="Calibri" w:hAnsi="Times New Roman" w:cs="Times New Roman"/>
          <w:bCs/>
          <w:shd w:val="clear" w:color="auto" w:fill="FFFFFF"/>
        </w:rPr>
        <w:t xml:space="preserve"> России от 14.12.2017 № 1218 «О внесении изменений в Порядок проведения </w:t>
      </w:r>
      <w:proofErr w:type="spellStart"/>
      <w:r w:rsidRPr="00337B8E">
        <w:rPr>
          <w:rFonts w:ascii="Times New Roman" w:eastAsia="Calibri" w:hAnsi="Times New Roman" w:cs="Times New Roman"/>
          <w:bCs/>
          <w:shd w:val="clear" w:color="auto" w:fill="FFFFFF"/>
        </w:rPr>
        <w:t>самообследования</w:t>
      </w:r>
      <w:proofErr w:type="spellEnd"/>
      <w:r w:rsidRPr="00337B8E">
        <w:rPr>
          <w:rFonts w:ascii="Times New Roman" w:eastAsia="Calibri" w:hAnsi="Times New Roman" w:cs="Times New Roman"/>
          <w:bCs/>
          <w:shd w:val="clear" w:color="auto" w:fill="FFFFFF"/>
        </w:rPr>
        <w:t xml:space="preserve"> образовательной организации, утвержденный приказом Министерства образования и науки Российской Федерации от 14.06.2013 № 462»</w:t>
      </w:r>
      <w:proofErr w:type="gramEnd"/>
    </w:p>
    <w:p w:rsidR="00667EDE" w:rsidRPr="00337B8E" w:rsidRDefault="00B572CF" w:rsidP="00667EDE">
      <w:pPr>
        <w:tabs>
          <w:tab w:val="left" w:pos="900"/>
        </w:tabs>
        <w:spacing w:after="0" w:line="240" w:lineRule="auto"/>
        <w:ind w:firstLine="552"/>
        <w:jc w:val="both"/>
        <w:rPr>
          <w:rFonts w:ascii="Times New Roman" w:hAnsi="Times New Roman" w:cs="Times New Roman"/>
        </w:rPr>
      </w:pPr>
      <w:r w:rsidRPr="00337B8E">
        <w:rPr>
          <w:rFonts w:ascii="Times New Roman" w:eastAsia="Calibri" w:hAnsi="Times New Roman" w:cs="Times New Roman"/>
          <w:shd w:val="clear" w:color="auto" w:fill="FFFFFF"/>
        </w:rPr>
        <w:t xml:space="preserve">Целями проведения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w:t>
      </w:r>
      <w:r w:rsidR="00667EDE" w:rsidRPr="00337B8E">
        <w:rPr>
          <w:rFonts w:ascii="Times New Roman" w:hAnsi="Times New Roman" w:cs="Times New Roman"/>
        </w:rPr>
        <w:t xml:space="preserve"> </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Задача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 провести анализ результатов реализации образовательных программ и основных направлений деятельности и принять меры к устранению выявленных недостатков.</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Отчет о результатах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содержит общую характеристику школы, аналитическую информацию о направлениях, специфике и результатах образовательной деятельности школы. Представленная информация основана на данных </w:t>
      </w:r>
      <w:proofErr w:type="spellStart"/>
      <w:r w:rsidRPr="00337B8E">
        <w:rPr>
          <w:rFonts w:ascii="Times New Roman" w:eastAsia="Calibri" w:hAnsi="Times New Roman" w:cs="Times New Roman"/>
          <w:shd w:val="clear" w:color="auto" w:fill="FFFFFF"/>
        </w:rPr>
        <w:t>внутришкольного</w:t>
      </w:r>
      <w:proofErr w:type="spellEnd"/>
      <w:r w:rsidRPr="00337B8E">
        <w:rPr>
          <w:rFonts w:ascii="Times New Roman" w:eastAsia="Calibri" w:hAnsi="Times New Roman" w:cs="Times New Roman"/>
          <w:shd w:val="clear" w:color="auto" w:fill="FFFFFF"/>
        </w:rPr>
        <w:t xml:space="preserve"> мониторинга учебно-воспитательной деятельности, статистической отчетности, содержании внешних оценок представителей общественности, а также на основании официальных данных, отражающих:</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 результаты проведения государственной итоговой аттестации </w:t>
      </w:r>
      <w:proofErr w:type="gramStart"/>
      <w:r w:rsidRPr="00337B8E">
        <w:rPr>
          <w:rFonts w:ascii="Times New Roman" w:eastAsia="Calibri" w:hAnsi="Times New Roman" w:cs="Times New Roman"/>
          <w:shd w:val="clear" w:color="auto" w:fill="FFFFFF"/>
        </w:rPr>
        <w:t>обучающихся</w:t>
      </w:r>
      <w:proofErr w:type="gramEnd"/>
      <w:r w:rsidRPr="00337B8E">
        <w:rPr>
          <w:rFonts w:ascii="Times New Roman" w:eastAsia="Calibri" w:hAnsi="Times New Roman" w:cs="Times New Roman"/>
          <w:shd w:val="clear" w:color="auto" w:fill="FFFFFF"/>
        </w:rPr>
        <w:t>;</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итоги внешнего мониторинга;</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 результаты инновационной и научно-методической работы; </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В процессе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проводилась оценка:</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образовательной деятельности;</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системы управления организации;</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 содержания и качества подготовки </w:t>
      </w:r>
      <w:proofErr w:type="gramStart"/>
      <w:r w:rsidRPr="00337B8E">
        <w:rPr>
          <w:rFonts w:ascii="Times New Roman" w:eastAsia="Calibri" w:hAnsi="Times New Roman" w:cs="Times New Roman"/>
          <w:shd w:val="clear" w:color="auto" w:fill="FFFFFF"/>
        </w:rPr>
        <w:t>обучающихся</w:t>
      </w:r>
      <w:proofErr w:type="gramEnd"/>
      <w:r w:rsidRPr="00337B8E">
        <w:rPr>
          <w:rFonts w:ascii="Times New Roman" w:eastAsia="Calibri" w:hAnsi="Times New Roman" w:cs="Times New Roman"/>
          <w:shd w:val="clear" w:color="auto" w:fill="FFFFFF"/>
        </w:rPr>
        <w:t>;</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организации учебной деятельности;</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востребованности выпускников;</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качества кадрового, учебно-методического, библиотечно-информационного обеспечения;</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материально-технической базы;</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функционирования внутренней системы оценки качества образования;</w:t>
      </w:r>
    </w:p>
    <w:p w:rsidR="00667EDE"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 анализ показателей деятельности организации, подлежащей </w:t>
      </w:r>
      <w:proofErr w:type="spellStart"/>
      <w:r w:rsidRPr="00337B8E">
        <w:rPr>
          <w:rFonts w:ascii="Times New Roman" w:eastAsia="Calibri" w:hAnsi="Times New Roman" w:cs="Times New Roman"/>
          <w:shd w:val="clear" w:color="auto" w:fill="FFFFFF"/>
        </w:rPr>
        <w:t>самообследованию</w:t>
      </w:r>
      <w:proofErr w:type="spellEnd"/>
      <w:r w:rsidRPr="00337B8E">
        <w:rPr>
          <w:rFonts w:ascii="Times New Roman" w:eastAsia="Calibri" w:hAnsi="Times New Roman" w:cs="Times New Roman"/>
          <w:shd w:val="clear" w:color="auto" w:fill="FFFFFF"/>
        </w:rPr>
        <w:t>.</w:t>
      </w:r>
    </w:p>
    <w:p w:rsidR="00B572CF" w:rsidRPr="00337B8E" w:rsidRDefault="00667EDE" w:rsidP="00667EDE">
      <w:pPr>
        <w:tabs>
          <w:tab w:val="left" w:pos="900"/>
        </w:tabs>
        <w:spacing w:after="0" w:line="240" w:lineRule="auto"/>
        <w:ind w:firstLine="552"/>
        <w:jc w:val="both"/>
        <w:rPr>
          <w:rFonts w:ascii="Times New Roman" w:eastAsia="Calibri" w:hAnsi="Times New Roman" w:cs="Times New Roman"/>
          <w:shd w:val="clear" w:color="auto" w:fill="FFFFFF"/>
        </w:rPr>
      </w:pPr>
      <w:r w:rsidRPr="00337B8E">
        <w:rPr>
          <w:rFonts w:ascii="Times New Roman" w:eastAsia="Calibri" w:hAnsi="Times New Roman" w:cs="Times New Roman"/>
          <w:shd w:val="clear" w:color="auto" w:fill="FFFFFF"/>
        </w:rPr>
        <w:t xml:space="preserve"> Процедура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проведена в 4 этапа: планирование и подготовка работ по показателям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xml:space="preserve">; организация и проведение </w:t>
      </w:r>
      <w:proofErr w:type="spellStart"/>
      <w:r w:rsidRPr="00337B8E">
        <w:rPr>
          <w:rFonts w:ascii="Times New Roman" w:eastAsia="Calibri" w:hAnsi="Times New Roman" w:cs="Times New Roman"/>
          <w:shd w:val="clear" w:color="auto" w:fill="FFFFFF"/>
        </w:rPr>
        <w:t>самообследования</w:t>
      </w:r>
      <w:proofErr w:type="spellEnd"/>
      <w:r w:rsidRPr="00337B8E">
        <w:rPr>
          <w:rFonts w:ascii="Times New Roman" w:eastAsia="Calibri" w:hAnsi="Times New Roman" w:cs="Times New Roman"/>
          <w:shd w:val="clear" w:color="auto" w:fill="FFFFFF"/>
        </w:rPr>
        <w:t>; обобщение полученных результатов и на их основе формирование отчета; рассмотрение отчета органом управления организации.</w:t>
      </w:r>
    </w:p>
    <w:p w:rsidR="00E15A5F" w:rsidRPr="00337B8E" w:rsidRDefault="00E15A5F" w:rsidP="00E15A5F">
      <w:pPr>
        <w:autoSpaceDE w:val="0"/>
        <w:autoSpaceDN w:val="0"/>
        <w:adjustRightInd w:val="0"/>
        <w:spacing w:after="0" w:line="240" w:lineRule="auto"/>
        <w:jc w:val="center"/>
        <w:rPr>
          <w:rFonts w:ascii="Times New Roman" w:hAnsi="Times New Roman" w:cs="Times New Roman"/>
          <w:i/>
          <w:u w:val="single"/>
        </w:rPr>
      </w:pPr>
      <w:r w:rsidRPr="00337B8E">
        <w:rPr>
          <w:rFonts w:ascii="Times New Roman" w:hAnsi="Times New Roman" w:cs="Times New Roman"/>
          <w:bCs/>
          <w:i/>
          <w:u w:val="single"/>
        </w:rPr>
        <w:t>Оценка образовательной деятельности</w:t>
      </w:r>
    </w:p>
    <w:p w:rsidR="00E15A5F" w:rsidRPr="00337B8E" w:rsidRDefault="00E15A5F" w:rsidP="00E15A5F">
      <w:pPr>
        <w:autoSpaceDE w:val="0"/>
        <w:autoSpaceDN w:val="0"/>
        <w:adjustRightInd w:val="0"/>
        <w:spacing w:after="0" w:line="240" w:lineRule="auto"/>
        <w:rPr>
          <w:rFonts w:ascii="Times New Roman" w:hAnsi="Times New Roman" w:cs="Times New Roman"/>
        </w:rPr>
      </w:pPr>
      <w:r w:rsidRPr="00337B8E">
        <w:rPr>
          <w:rFonts w:ascii="Times New Roman" w:hAnsi="Times New Roman" w:cs="Times New Roman"/>
          <w:bCs/>
          <w:iCs/>
        </w:rPr>
        <w:t xml:space="preserve">Приоритетные направления образовательной деятельности: </w:t>
      </w:r>
    </w:p>
    <w:p w:rsidR="00E15A5F" w:rsidRPr="00337B8E" w:rsidRDefault="00E15A5F" w:rsidP="00E15A5F">
      <w:pPr>
        <w:autoSpaceDE w:val="0"/>
        <w:autoSpaceDN w:val="0"/>
        <w:adjustRightInd w:val="0"/>
        <w:spacing w:after="9" w:line="240" w:lineRule="auto"/>
        <w:jc w:val="both"/>
        <w:rPr>
          <w:rFonts w:ascii="Times New Roman" w:hAnsi="Times New Roman" w:cs="Times New Roman"/>
        </w:rPr>
      </w:pPr>
      <w:r w:rsidRPr="00337B8E">
        <w:rPr>
          <w:rFonts w:ascii="Times New Roman" w:hAnsi="Times New Roman" w:cs="Times New Roman"/>
          <w:i/>
          <w:iCs/>
        </w:rPr>
        <w:t xml:space="preserve">модернизация содержательной и технологической сторон образовательной деятельности в школе; </w:t>
      </w:r>
    </w:p>
    <w:p w:rsidR="00E15A5F" w:rsidRPr="00337B8E" w:rsidRDefault="00E15A5F" w:rsidP="00E15A5F">
      <w:pPr>
        <w:autoSpaceDE w:val="0"/>
        <w:autoSpaceDN w:val="0"/>
        <w:adjustRightInd w:val="0"/>
        <w:spacing w:after="9" w:line="240" w:lineRule="auto"/>
        <w:jc w:val="both"/>
        <w:rPr>
          <w:rFonts w:ascii="Times New Roman" w:hAnsi="Times New Roman" w:cs="Times New Roman"/>
        </w:rPr>
      </w:pPr>
      <w:r w:rsidRPr="00337B8E">
        <w:rPr>
          <w:rFonts w:ascii="Times New Roman" w:hAnsi="Times New Roman" w:cs="Times New Roman"/>
          <w:i/>
          <w:iCs/>
        </w:rPr>
        <w:t xml:space="preserve">создание школьного открытого информационного образовательного пространства; </w:t>
      </w:r>
    </w:p>
    <w:p w:rsidR="00E15A5F" w:rsidRPr="00337B8E" w:rsidRDefault="00E15A5F" w:rsidP="00E15A5F">
      <w:pPr>
        <w:autoSpaceDE w:val="0"/>
        <w:autoSpaceDN w:val="0"/>
        <w:adjustRightInd w:val="0"/>
        <w:spacing w:after="0" w:line="240" w:lineRule="auto"/>
        <w:jc w:val="both"/>
        <w:rPr>
          <w:rFonts w:ascii="Times New Roman" w:hAnsi="Times New Roman" w:cs="Times New Roman"/>
        </w:rPr>
      </w:pPr>
      <w:r w:rsidRPr="00337B8E">
        <w:rPr>
          <w:rFonts w:ascii="Times New Roman" w:hAnsi="Times New Roman" w:cs="Times New Roman"/>
          <w:i/>
          <w:iCs/>
        </w:rPr>
        <w:t xml:space="preserve">создание условий, обеспечивающих личностный рост всех участников  образовательной деятельности; </w:t>
      </w:r>
    </w:p>
    <w:p w:rsidR="00E15A5F" w:rsidRPr="00337B8E" w:rsidRDefault="00E15A5F" w:rsidP="00E15A5F">
      <w:pPr>
        <w:spacing w:after="0" w:line="240" w:lineRule="auto"/>
        <w:contextualSpacing/>
        <w:jc w:val="both"/>
        <w:rPr>
          <w:rFonts w:ascii="Times New Roman" w:eastAsia="Calibri" w:hAnsi="Times New Roman" w:cs="Times New Roman"/>
          <w:bCs/>
        </w:rPr>
      </w:pPr>
      <w:r w:rsidRPr="00337B8E">
        <w:rPr>
          <w:rFonts w:ascii="Times New Roman" w:hAnsi="Times New Roman" w:cs="Times New Roman"/>
          <w:bCs/>
          <w:iCs/>
        </w:rPr>
        <w:t>Цель:</w:t>
      </w:r>
      <w:r w:rsidRPr="00337B8E">
        <w:rPr>
          <w:rFonts w:ascii="Times New Roman" w:hAnsi="Times New Roman" w:cs="Times New Roman"/>
          <w:b/>
          <w:bCs/>
          <w:i/>
          <w:iCs/>
        </w:rPr>
        <w:t xml:space="preserve"> </w:t>
      </w:r>
      <w:r w:rsidRPr="00337B8E">
        <w:rPr>
          <w:rFonts w:ascii="Times New Roman" w:hAnsi="Times New Roman" w:cs="Times New Roman"/>
          <w:i/>
          <w:iCs/>
        </w:rPr>
        <w:t xml:space="preserve">«Расширить поле выбора </w:t>
      </w:r>
      <w:proofErr w:type="gramStart"/>
      <w:r w:rsidRPr="00337B8E">
        <w:rPr>
          <w:rFonts w:ascii="Times New Roman" w:hAnsi="Times New Roman" w:cs="Times New Roman"/>
          <w:i/>
          <w:iCs/>
        </w:rPr>
        <w:t>обучающихся</w:t>
      </w:r>
      <w:proofErr w:type="gramEnd"/>
      <w:r w:rsidRPr="00337B8E">
        <w:rPr>
          <w:rFonts w:ascii="Times New Roman" w:hAnsi="Times New Roman" w:cs="Times New Roman"/>
          <w:i/>
          <w:iCs/>
        </w:rPr>
        <w:t xml:space="preserve"> в культурно-образовательном пространстве, воспитать у каждого школьника культуру жизненного самоопределения, обозначающую умение самостоятельно делать осознанный выбор»</w:t>
      </w:r>
    </w:p>
    <w:p w:rsidR="00E15A5F" w:rsidRPr="00337B8E" w:rsidRDefault="00E15A5F" w:rsidP="00E15A5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bCs/>
        </w:rPr>
        <w:t xml:space="preserve">Деятельность МБОУ «Школа № 109 имени </w:t>
      </w:r>
      <w:proofErr w:type="spellStart"/>
      <w:r w:rsidRPr="00337B8E">
        <w:rPr>
          <w:rFonts w:ascii="Times New Roman" w:eastAsia="Calibri" w:hAnsi="Times New Roman" w:cs="Times New Roman"/>
          <w:bCs/>
        </w:rPr>
        <w:t>М.И.Абдуллина</w:t>
      </w:r>
      <w:proofErr w:type="spellEnd"/>
      <w:r w:rsidRPr="00337B8E">
        <w:rPr>
          <w:rFonts w:ascii="Times New Roman" w:eastAsia="Calibri" w:hAnsi="Times New Roman" w:cs="Times New Roman"/>
          <w:bCs/>
        </w:rPr>
        <w:t xml:space="preserve">» строится на основании нормативных документов: </w:t>
      </w:r>
      <w:proofErr w:type="gramStart"/>
      <w:r w:rsidRPr="00337B8E">
        <w:rPr>
          <w:rFonts w:ascii="Times New Roman" w:eastAsia="Calibri" w:hAnsi="Times New Roman" w:cs="Times New Roman"/>
        </w:rPr>
        <w:t>Федерального закона «Об образовании в Российской Федерации» (от 29 декабря 2012 года № 273-ФЗ), закона РБ «Об образовании в Республике Башкортостан» (от 27 июня 2013года № 696-З), Закона Российской Федерации «Об основных гарантиях прав ребенка в Российской Федерации», а также устава, программы развития, нормативных локальных актов школы</w:t>
      </w:r>
      <w:r w:rsidRPr="00337B8E">
        <w:rPr>
          <w:rFonts w:ascii="Times New Roman" w:eastAsia="Calibri" w:hAnsi="Times New Roman" w:cs="Times New Roman"/>
          <w:bCs/>
        </w:rPr>
        <w:t xml:space="preserve">, что позволяет решать задачи, поставленные в программах: </w:t>
      </w:r>
      <w:hyperlink r:id="rId12" w:history="1">
        <w:r w:rsidRPr="00337B8E">
          <w:rPr>
            <w:rFonts w:ascii="Times New Roman" w:eastAsia="Calibri" w:hAnsi="Times New Roman" w:cs="Times New Roman"/>
          </w:rPr>
          <w:t>национальная образовательная инициатива «Наша новая школа», приоритетный национальный</w:t>
        </w:r>
        <w:proofErr w:type="gramEnd"/>
        <w:r w:rsidRPr="00337B8E">
          <w:rPr>
            <w:rFonts w:ascii="Times New Roman" w:eastAsia="Calibri" w:hAnsi="Times New Roman" w:cs="Times New Roman"/>
          </w:rPr>
          <w:t xml:space="preserve"> проект «Образование», концепция духовно-</w:t>
        </w:r>
        <w:r w:rsidRPr="00337B8E">
          <w:rPr>
            <w:rFonts w:ascii="Times New Roman" w:eastAsia="Calibri" w:hAnsi="Times New Roman" w:cs="Times New Roman"/>
          </w:rPr>
          <w:lastRenderedPageBreak/>
          <w:t>нравственного развития и воспитания личности гражданина России, ФГОС НОО, ФГОС ООО, ФГОС НОО обучающихся с ОВЗ.</w:t>
        </w:r>
      </w:hyperlink>
    </w:p>
    <w:p w:rsidR="00E15A5F" w:rsidRPr="00337B8E" w:rsidRDefault="00E15A5F" w:rsidP="00E15A5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В 2021 году перед педагогическим коллективом Муниципального бюджетного общеобразовательного учреждения «Школа № 109 имени Героя Советского Союза Мансура </w:t>
      </w:r>
      <w:proofErr w:type="spellStart"/>
      <w:r w:rsidRPr="00337B8E">
        <w:rPr>
          <w:rFonts w:ascii="Times New Roman" w:eastAsia="Calibri" w:hAnsi="Times New Roman" w:cs="Times New Roman"/>
        </w:rPr>
        <w:t>Идиятовича</w:t>
      </w:r>
      <w:proofErr w:type="spellEnd"/>
      <w:r w:rsidRPr="00337B8E">
        <w:rPr>
          <w:rFonts w:ascii="Times New Roman" w:eastAsia="Calibri" w:hAnsi="Times New Roman" w:cs="Times New Roman"/>
        </w:rPr>
        <w:t xml:space="preserve"> Абдуллина» городского округа город Уфа Республики Башкортостан были поставлены следующие </w:t>
      </w:r>
      <w:r w:rsidRPr="00337B8E">
        <w:rPr>
          <w:rFonts w:ascii="Times New Roman" w:eastAsia="Calibri" w:hAnsi="Times New Roman" w:cs="Times New Roman"/>
          <w:b/>
          <w:bCs/>
        </w:rPr>
        <w:t>задачи</w:t>
      </w:r>
      <w:r w:rsidRPr="00337B8E">
        <w:rPr>
          <w:rFonts w:ascii="Times New Roman" w:eastAsia="Calibri" w:hAnsi="Times New Roman" w:cs="Times New Roman"/>
          <w:b/>
        </w:rPr>
        <w:t>:</w:t>
      </w:r>
      <w:r w:rsidRPr="00337B8E">
        <w:rPr>
          <w:rFonts w:ascii="Times New Roman" w:eastAsia="Calibri" w:hAnsi="Times New Roman" w:cs="Times New Roman"/>
        </w:rPr>
        <w:t xml:space="preserve">  </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1.</w:t>
      </w:r>
      <w:r w:rsidRPr="00337B8E">
        <w:rPr>
          <w:rFonts w:ascii="Times New Roman" w:eastAsia="Calibri" w:hAnsi="Times New Roman" w:cs="Times New Roman"/>
          <w:i/>
          <w:u w:val="single"/>
        </w:rPr>
        <w:tab/>
        <w:t xml:space="preserve">Осуществлять </w:t>
      </w:r>
      <w:proofErr w:type="gramStart"/>
      <w:r w:rsidRPr="00337B8E">
        <w:rPr>
          <w:rFonts w:ascii="Times New Roman" w:eastAsia="Calibri" w:hAnsi="Times New Roman" w:cs="Times New Roman"/>
          <w:i/>
          <w:u w:val="single"/>
        </w:rPr>
        <w:t>обучение</w:t>
      </w:r>
      <w:proofErr w:type="gramEnd"/>
      <w:r w:rsidRPr="00337B8E">
        <w:rPr>
          <w:rFonts w:ascii="Times New Roman" w:eastAsia="Calibri" w:hAnsi="Times New Roman" w:cs="Times New Roman"/>
          <w:i/>
          <w:u w:val="single"/>
        </w:rPr>
        <w:t xml:space="preserve"> </w:t>
      </w:r>
      <w:r w:rsidR="00337B8E">
        <w:rPr>
          <w:rFonts w:ascii="Times New Roman" w:eastAsia="Calibri" w:hAnsi="Times New Roman" w:cs="Times New Roman"/>
          <w:i/>
          <w:u w:val="single"/>
        </w:rPr>
        <w:t xml:space="preserve">по федеральным государственным </w:t>
      </w:r>
      <w:r w:rsidRPr="00337B8E">
        <w:rPr>
          <w:rFonts w:ascii="Times New Roman" w:eastAsia="Calibri" w:hAnsi="Times New Roman" w:cs="Times New Roman"/>
          <w:i/>
          <w:u w:val="single"/>
        </w:rPr>
        <w:t xml:space="preserve">образовательным стандартам в 1-9 классах.   </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2.</w:t>
      </w:r>
      <w:r w:rsidRPr="00337B8E">
        <w:rPr>
          <w:rFonts w:ascii="Times New Roman" w:eastAsia="Calibri" w:hAnsi="Times New Roman" w:cs="Times New Roman"/>
          <w:i/>
          <w:u w:val="single"/>
        </w:rPr>
        <w:tab/>
        <w:t>Повышать качество обучения детей с ограниченными возможностями здоровья.</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3.</w:t>
      </w:r>
      <w:r w:rsidRPr="00337B8E">
        <w:rPr>
          <w:rFonts w:ascii="Times New Roman" w:eastAsia="Calibri" w:hAnsi="Times New Roman" w:cs="Times New Roman"/>
          <w:i/>
          <w:u w:val="single"/>
        </w:rPr>
        <w:tab/>
        <w:t>Способствовать развитию социально-педагогического партнерства в совершенствовании воспитания и социализации подрастающего поколения.</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4.</w:t>
      </w:r>
      <w:r w:rsidRPr="00337B8E">
        <w:rPr>
          <w:rFonts w:ascii="Times New Roman" w:eastAsia="Calibri" w:hAnsi="Times New Roman" w:cs="Times New Roman"/>
          <w:i/>
          <w:u w:val="single"/>
        </w:rPr>
        <w:tab/>
        <w:t>Создавать условия для обучения в профильном классе,  в соответствии с их интересами,  в отношении продолжения образования.</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5.</w:t>
      </w:r>
      <w:r w:rsidRPr="00337B8E">
        <w:rPr>
          <w:rFonts w:ascii="Times New Roman" w:eastAsia="Calibri" w:hAnsi="Times New Roman" w:cs="Times New Roman"/>
          <w:i/>
          <w:u w:val="single"/>
        </w:rPr>
        <w:tab/>
        <w:t>Развивать творческие способности обучающихся в рамках уроков и курсов внеурочной деятельности в масштабах классов, школы, района, города.</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6.     Повышать уровень профессиональной компетенции педагогов, через личностное развитие учителей, повышение квалификации, участие их в инновационной деятельности школы.</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xml:space="preserve">7.    Повышать качество образовательной деятельности </w:t>
      </w:r>
      <w:proofErr w:type="gramStart"/>
      <w:r w:rsidRPr="00337B8E">
        <w:rPr>
          <w:rFonts w:ascii="Times New Roman" w:eastAsia="Calibri" w:hAnsi="Times New Roman" w:cs="Times New Roman"/>
          <w:i/>
          <w:u w:val="single"/>
        </w:rPr>
        <w:t>через</w:t>
      </w:r>
      <w:proofErr w:type="gramEnd"/>
      <w:r w:rsidRPr="00337B8E">
        <w:rPr>
          <w:rFonts w:ascii="Times New Roman" w:eastAsia="Calibri" w:hAnsi="Times New Roman" w:cs="Times New Roman"/>
          <w:i/>
          <w:u w:val="single"/>
        </w:rPr>
        <w:t>:</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xml:space="preserve">- осуществление </w:t>
      </w:r>
      <w:proofErr w:type="spellStart"/>
      <w:r w:rsidRPr="00337B8E">
        <w:rPr>
          <w:rFonts w:ascii="Times New Roman" w:eastAsia="Calibri" w:hAnsi="Times New Roman" w:cs="Times New Roman"/>
          <w:i/>
          <w:u w:val="single"/>
        </w:rPr>
        <w:t>компетентностного</w:t>
      </w:r>
      <w:proofErr w:type="spellEnd"/>
      <w:r w:rsidRPr="00337B8E">
        <w:rPr>
          <w:rFonts w:ascii="Times New Roman" w:eastAsia="Calibri" w:hAnsi="Times New Roman" w:cs="Times New Roman"/>
          <w:i/>
          <w:u w:val="single"/>
        </w:rPr>
        <w:t xml:space="preserve"> подхода в обучении и воспитании;</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системно-</w:t>
      </w:r>
      <w:proofErr w:type="spellStart"/>
      <w:r w:rsidRPr="00337B8E">
        <w:rPr>
          <w:rFonts w:ascii="Times New Roman" w:eastAsia="Calibri" w:hAnsi="Times New Roman" w:cs="Times New Roman"/>
          <w:i/>
          <w:u w:val="single"/>
        </w:rPr>
        <w:t>деятельностного</w:t>
      </w:r>
      <w:proofErr w:type="spellEnd"/>
      <w:r w:rsidRPr="00337B8E">
        <w:rPr>
          <w:rFonts w:ascii="Times New Roman" w:eastAsia="Calibri" w:hAnsi="Times New Roman" w:cs="Times New Roman"/>
          <w:i/>
          <w:u w:val="single"/>
        </w:rPr>
        <w:t xml:space="preserve"> подхода в обучении;</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применение информационно-коммуникационных технологий в урочной деятельности и внеурочной деятельности;</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xml:space="preserve">- работу с </w:t>
      </w:r>
      <w:proofErr w:type="gramStart"/>
      <w:r w:rsidRPr="00337B8E">
        <w:rPr>
          <w:rFonts w:ascii="Times New Roman" w:eastAsia="Calibri" w:hAnsi="Times New Roman" w:cs="Times New Roman"/>
          <w:i/>
          <w:u w:val="single"/>
        </w:rPr>
        <w:t>обучающимися</w:t>
      </w:r>
      <w:proofErr w:type="gramEnd"/>
      <w:r w:rsidRPr="00337B8E">
        <w:rPr>
          <w:rFonts w:ascii="Times New Roman" w:eastAsia="Calibri" w:hAnsi="Times New Roman" w:cs="Times New Roman"/>
          <w:i/>
          <w:u w:val="single"/>
        </w:rPr>
        <w:t xml:space="preserve"> по подготовке к сдаче выпускных экзаменов в формате ГИА;</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xml:space="preserve">- формирование положительной мотивации </w:t>
      </w:r>
      <w:proofErr w:type="gramStart"/>
      <w:r w:rsidRPr="00337B8E">
        <w:rPr>
          <w:rFonts w:ascii="Times New Roman" w:eastAsia="Calibri" w:hAnsi="Times New Roman" w:cs="Times New Roman"/>
          <w:i/>
          <w:u w:val="single"/>
        </w:rPr>
        <w:t>обучающихся</w:t>
      </w:r>
      <w:proofErr w:type="gramEnd"/>
      <w:r w:rsidRPr="00337B8E">
        <w:rPr>
          <w:rFonts w:ascii="Times New Roman" w:eastAsia="Calibri" w:hAnsi="Times New Roman" w:cs="Times New Roman"/>
          <w:i/>
          <w:u w:val="single"/>
        </w:rPr>
        <w:t xml:space="preserve"> к учебной деятельности;</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обеспечение социально-педагогических отношений, сохраняющих физическое, психическое и социальное здоровье обучающихся;</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 осуществления процедуры оценки на основании показателей эффективности деятельности образовательной организации, показателей эффективности деятельности педагогических работников.</w:t>
      </w:r>
    </w:p>
    <w:p w:rsidR="00E15A5F" w:rsidRPr="00337B8E"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8.Формировать мотивационную среду к здоровому образу жизни у педагогов, учащихся и родителей (законных представителей).</w:t>
      </w:r>
    </w:p>
    <w:p w:rsidR="00E15A5F" w:rsidRDefault="00E15A5F" w:rsidP="00E15A5F">
      <w:pPr>
        <w:spacing w:after="0" w:line="240" w:lineRule="auto"/>
        <w:contextualSpacing/>
        <w:jc w:val="both"/>
        <w:rPr>
          <w:rFonts w:ascii="Times New Roman" w:eastAsia="Calibri" w:hAnsi="Times New Roman" w:cs="Times New Roman"/>
          <w:i/>
          <w:u w:val="single"/>
        </w:rPr>
      </w:pPr>
      <w:r w:rsidRPr="00337B8E">
        <w:rPr>
          <w:rFonts w:ascii="Times New Roman" w:eastAsia="Calibri" w:hAnsi="Times New Roman" w:cs="Times New Roman"/>
          <w:i/>
          <w:u w:val="single"/>
        </w:rPr>
        <w:t>9.Создать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996681" w:rsidRPr="00337B8E" w:rsidRDefault="00996681" w:rsidP="00E15A5F">
      <w:pPr>
        <w:spacing w:after="0" w:line="240" w:lineRule="auto"/>
        <w:contextualSpacing/>
        <w:jc w:val="both"/>
        <w:rPr>
          <w:rFonts w:ascii="Times New Roman" w:eastAsia="Calibri" w:hAnsi="Times New Roman" w:cs="Times New Roman"/>
          <w:i/>
          <w:u w:val="single"/>
        </w:rPr>
      </w:pPr>
      <w:proofErr w:type="gramStart"/>
      <w:r>
        <w:rPr>
          <w:rFonts w:ascii="Times New Roman" w:eastAsia="Calibri" w:hAnsi="Times New Roman" w:cs="Times New Roman"/>
          <w:i/>
          <w:u w:val="single"/>
        </w:rPr>
        <w:t xml:space="preserve">10.Обеспечение методического сопровождения перехода школы на  новые ФГОС, создание условий для реализации </w:t>
      </w:r>
      <w:r w:rsidR="00CF2E29">
        <w:rPr>
          <w:rFonts w:ascii="Times New Roman" w:eastAsia="Calibri" w:hAnsi="Times New Roman" w:cs="Times New Roman"/>
          <w:i/>
          <w:u w:val="single"/>
        </w:rPr>
        <w:t xml:space="preserve">новых </w:t>
      </w:r>
      <w:r>
        <w:rPr>
          <w:rFonts w:ascii="Times New Roman" w:eastAsia="Calibri" w:hAnsi="Times New Roman" w:cs="Times New Roman"/>
          <w:i/>
          <w:u w:val="single"/>
        </w:rPr>
        <w:t xml:space="preserve">ФГОС, обеспечение профессиональной готовности </w:t>
      </w:r>
      <w:r w:rsidR="00CF2E29">
        <w:rPr>
          <w:rFonts w:ascii="Times New Roman" w:eastAsia="Calibri" w:hAnsi="Times New Roman" w:cs="Times New Roman"/>
          <w:i/>
          <w:u w:val="single"/>
        </w:rPr>
        <w:t xml:space="preserve">педагогических работников к реализации новых ФГОС, актуализировать </w:t>
      </w:r>
      <w:r>
        <w:rPr>
          <w:rFonts w:ascii="Times New Roman" w:eastAsia="Calibri" w:hAnsi="Times New Roman" w:cs="Times New Roman"/>
          <w:i/>
          <w:u w:val="single"/>
        </w:rPr>
        <w:t xml:space="preserve"> </w:t>
      </w:r>
      <w:r w:rsidR="00CF2E29">
        <w:rPr>
          <w:rFonts w:ascii="Times New Roman" w:eastAsia="Calibri" w:hAnsi="Times New Roman" w:cs="Times New Roman"/>
          <w:i/>
          <w:u w:val="single"/>
        </w:rPr>
        <w:t>нормативную базу введения новых ФГОС.</w:t>
      </w:r>
      <w:proofErr w:type="gramEnd"/>
    </w:p>
    <w:p w:rsidR="00E15A5F" w:rsidRPr="00337B8E" w:rsidRDefault="00E15A5F" w:rsidP="00E15A5F">
      <w:pPr>
        <w:spacing w:after="0" w:line="240" w:lineRule="auto"/>
        <w:contextualSpacing/>
        <w:jc w:val="center"/>
        <w:rPr>
          <w:rFonts w:ascii="Times New Roman" w:eastAsia="Calibri" w:hAnsi="Times New Roman" w:cs="Times New Roman"/>
          <w:i/>
          <w:u w:val="single"/>
        </w:rPr>
      </w:pPr>
      <w:r w:rsidRPr="00337B8E">
        <w:rPr>
          <w:rFonts w:ascii="Times New Roman" w:eastAsia="Calibri" w:hAnsi="Times New Roman" w:cs="Times New Roman"/>
          <w:i/>
          <w:u w:val="single"/>
        </w:rPr>
        <w:t>Оценка организации учебной деятельности:</w:t>
      </w:r>
    </w:p>
    <w:p w:rsidR="00F44F69" w:rsidRPr="00337B8E" w:rsidRDefault="00F44F69" w:rsidP="00F44F69">
      <w:pPr>
        <w:spacing w:after="0" w:line="240" w:lineRule="auto"/>
        <w:contextualSpacing/>
        <w:jc w:val="both"/>
        <w:rPr>
          <w:rFonts w:ascii="Times New Roman" w:eastAsia="Calibri" w:hAnsi="Times New Roman" w:cs="Times New Roman"/>
          <w:iCs/>
        </w:rPr>
      </w:pPr>
      <w:r w:rsidRPr="00337B8E">
        <w:rPr>
          <w:rFonts w:ascii="Times New Roman" w:eastAsia="Calibri" w:hAnsi="Times New Roman" w:cs="Times New Roman"/>
          <w:iCs/>
        </w:rPr>
        <w:t>В 2020-2021 учебном году в школе обучалось 607 обучающихся: в 1-4 классах- 311 человек; в 5-9 классах- 270 человек; в 11 классе- 26 человек. 10 класс не открыт.   Всего 21 класс – комплектов.</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10 общеобразовательных классов на уровне начального общего образования;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10 общеобразовательных классов на уровне основного общего образования;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 общеобразовательный класс на уровне среднего общего образования.</w:t>
      </w:r>
      <w:r w:rsidR="00E15A5F" w:rsidRPr="00337B8E">
        <w:rPr>
          <w:rFonts w:ascii="Times New Roman" w:eastAsia="Calibri" w:hAnsi="Times New Roman" w:cs="Times New Roman"/>
        </w:rPr>
        <w:t xml:space="preserve">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Обучение ведётся в одну смену: по четвертям в 1-9 классах, по полугодиям в 11 классе.</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В 1-11- х классах – 5-дневная учебная неделя.</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«Ступенчатый» режим обучения 1-классников: в первой четверти (в сентябре-октябре) - по 3 урока в день по 35 минут; во второй четверти (в ноябре-декабре) - по 4 урока в день по 35 минут, в третьей-четвёртой четвертях (в январе-мае) – по 4 урока в день </w:t>
      </w:r>
      <w:proofErr w:type="gramStart"/>
      <w:r w:rsidRPr="00337B8E">
        <w:rPr>
          <w:rFonts w:ascii="Times New Roman" w:eastAsia="Calibri" w:hAnsi="Times New Roman" w:cs="Times New Roman"/>
        </w:rPr>
        <w:t>по</w:t>
      </w:r>
      <w:proofErr w:type="gramEnd"/>
      <w:r w:rsidRPr="00337B8E">
        <w:rPr>
          <w:rFonts w:ascii="Times New Roman" w:eastAsia="Calibri" w:hAnsi="Times New Roman" w:cs="Times New Roman"/>
        </w:rPr>
        <w:t xml:space="preserve"> 40 минут. Один раз в неделю 5 уроков за счет урока физической культуры.</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Устанавливалось «плавающее расписание» (по потокам).</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Продолжительность урока – 35 минут.</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Занятия кружков, секций, факультативов не ранее, чем через 45 минут после окончания уроков.</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Дисциплинарные линейки проводятся дистанционно с учащимися 1-4 классов еженедельно в пятницу, с учащимися 5-11 классов еженедельно в понедельник с целью подведения итогов, </w:t>
      </w:r>
      <w:r w:rsidRPr="00337B8E">
        <w:rPr>
          <w:rFonts w:ascii="Times New Roman" w:eastAsia="Calibri" w:hAnsi="Times New Roman" w:cs="Times New Roman"/>
        </w:rPr>
        <w:lastRenderedPageBreak/>
        <w:t xml:space="preserve">анализа деятельности школьников, поддержки одарённых и способных детей, профилактики ДТП, правонарушений, пропаганды здорового образа жизни.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1-4 классах:</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«Занимательная математика», «Веселая грамматика», «Башкирский язык», «Жемчужины Башкортостана», «Цветные сны», «</w:t>
      </w:r>
      <w:proofErr w:type="spellStart"/>
      <w:r w:rsidRPr="00337B8E">
        <w:rPr>
          <w:rFonts w:ascii="Times New Roman" w:eastAsia="Calibri" w:hAnsi="Times New Roman" w:cs="Times New Roman"/>
        </w:rPr>
        <w:t>Инфознайка</w:t>
      </w:r>
      <w:proofErr w:type="spellEnd"/>
      <w:r w:rsidRPr="00337B8E">
        <w:rPr>
          <w:rFonts w:ascii="Times New Roman" w:eastAsia="Calibri" w:hAnsi="Times New Roman" w:cs="Times New Roman"/>
        </w:rPr>
        <w:t xml:space="preserve">», «Юный эколог», Книголюбы», «Юный математик», «Физическая </w:t>
      </w:r>
      <w:proofErr w:type="spellStart"/>
      <w:r w:rsidRPr="00337B8E">
        <w:rPr>
          <w:rFonts w:ascii="Times New Roman" w:eastAsia="Calibri" w:hAnsi="Times New Roman" w:cs="Times New Roman"/>
        </w:rPr>
        <w:t>культура</w:t>
      </w:r>
      <w:proofErr w:type="gramStart"/>
      <w:r w:rsidRPr="00337B8E">
        <w:rPr>
          <w:rFonts w:ascii="Times New Roman" w:eastAsia="Calibri" w:hAnsi="Times New Roman" w:cs="Times New Roman"/>
        </w:rPr>
        <w:t>.Р</w:t>
      </w:r>
      <w:proofErr w:type="gramEnd"/>
      <w:r w:rsidRPr="00337B8E">
        <w:rPr>
          <w:rFonts w:ascii="Times New Roman" w:eastAsia="Calibri" w:hAnsi="Times New Roman" w:cs="Times New Roman"/>
        </w:rPr>
        <w:t>итмика</w:t>
      </w:r>
      <w:proofErr w:type="spellEnd"/>
      <w:r w:rsidRPr="00337B8E">
        <w:rPr>
          <w:rFonts w:ascii="Times New Roman" w:eastAsia="Calibri" w:hAnsi="Times New Roman" w:cs="Times New Roman"/>
        </w:rPr>
        <w:t>»</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5 классах: «</w:t>
      </w:r>
      <w:proofErr w:type="spellStart"/>
      <w:r w:rsidRPr="00337B8E">
        <w:rPr>
          <w:rFonts w:ascii="Times New Roman" w:eastAsia="Calibri" w:hAnsi="Times New Roman" w:cs="Times New Roman"/>
        </w:rPr>
        <w:t>Информзнайка</w:t>
      </w:r>
      <w:proofErr w:type="spellEnd"/>
      <w:r w:rsidRPr="00337B8E">
        <w:rPr>
          <w:rFonts w:ascii="Times New Roman" w:eastAsia="Calibri" w:hAnsi="Times New Roman" w:cs="Times New Roman"/>
        </w:rPr>
        <w:t>», «Проектная деятельность (биология)»,  «Юный художник», «Физическая культура. Волейбол», «Краеведение», «Башкирский язык», «Тайны родного языка».</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6 классах: «</w:t>
      </w:r>
      <w:proofErr w:type="spellStart"/>
      <w:r w:rsidRPr="00337B8E">
        <w:rPr>
          <w:rFonts w:ascii="Times New Roman" w:eastAsia="Calibri" w:hAnsi="Times New Roman" w:cs="Times New Roman"/>
        </w:rPr>
        <w:t>Информзнайка</w:t>
      </w:r>
      <w:proofErr w:type="spellEnd"/>
      <w:r w:rsidRPr="00337B8E">
        <w:rPr>
          <w:rFonts w:ascii="Times New Roman" w:eastAsia="Calibri" w:hAnsi="Times New Roman" w:cs="Times New Roman"/>
        </w:rPr>
        <w:t>», «Проектная деятельность (биология)», «Юный художник», «Физическая культура. Волейбол», «Башкирский язык», «Тайны родного языка», «Проектная деятельность. Музееведение».</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7 классах: «</w:t>
      </w:r>
      <w:proofErr w:type="spellStart"/>
      <w:r w:rsidRPr="00337B8E">
        <w:rPr>
          <w:rFonts w:ascii="Times New Roman" w:eastAsia="Calibri" w:hAnsi="Times New Roman" w:cs="Times New Roman"/>
        </w:rPr>
        <w:t>Информзнайка</w:t>
      </w:r>
      <w:proofErr w:type="spellEnd"/>
      <w:r w:rsidRPr="00337B8E">
        <w:rPr>
          <w:rFonts w:ascii="Times New Roman" w:eastAsia="Calibri" w:hAnsi="Times New Roman" w:cs="Times New Roman"/>
        </w:rPr>
        <w:t xml:space="preserve">», «Проектная деятельность (биология)», «Юный художник», «Физическая культура. Волейбол», «Башкирский язык», «Тайны родного языка», «Занимательная химия».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8 классах: «</w:t>
      </w:r>
      <w:proofErr w:type="spellStart"/>
      <w:r w:rsidRPr="00337B8E">
        <w:rPr>
          <w:rFonts w:ascii="Times New Roman" w:eastAsia="Calibri" w:hAnsi="Times New Roman" w:cs="Times New Roman"/>
        </w:rPr>
        <w:t>Информзнайка</w:t>
      </w:r>
      <w:proofErr w:type="spellEnd"/>
      <w:r w:rsidRPr="00337B8E">
        <w:rPr>
          <w:rFonts w:ascii="Times New Roman" w:eastAsia="Calibri" w:hAnsi="Times New Roman" w:cs="Times New Roman"/>
        </w:rPr>
        <w:t xml:space="preserve">», «Проектная деятельность (биология)», «Юный художник», «Физическая культура. Баскетбол»,  «Башкирский язык», «Тайны родного языка», «Проектная деятельность. </w:t>
      </w:r>
      <w:proofErr w:type="spellStart"/>
      <w:r w:rsidRPr="00337B8E">
        <w:rPr>
          <w:rFonts w:ascii="Times New Roman" w:eastAsia="Calibri" w:hAnsi="Times New Roman" w:cs="Times New Roman"/>
        </w:rPr>
        <w:t>Семьеведение</w:t>
      </w:r>
      <w:proofErr w:type="spellEnd"/>
      <w:r w:rsidRPr="00337B8E">
        <w:rPr>
          <w:rFonts w:ascii="Times New Roman" w:eastAsia="Calibri" w:hAnsi="Times New Roman" w:cs="Times New Roman"/>
        </w:rPr>
        <w:t>», «Занимательная химия», «Проектная деятельность. Музееведение».</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9 классах: «Тайны родного языка», «</w:t>
      </w:r>
      <w:proofErr w:type="spellStart"/>
      <w:r w:rsidRPr="00337B8E">
        <w:rPr>
          <w:rFonts w:ascii="Times New Roman" w:eastAsia="Calibri" w:hAnsi="Times New Roman" w:cs="Times New Roman"/>
        </w:rPr>
        <w:t>Информзнайка</w:t>
      </w:r>
      <w:proofErr w:type="spellEnd"/>
      <w:r w:rsidRPr="00337B8E">
        <w:rPr>
          <w:rFonts w:ascii="Times New Roman" w:eastAsia="Calibri" w:hAnsi="Times New Roman" w:cs="Times New Roman"/>
        </w:rPr>
        <w:t xml:space="preserve">», «Проектная деятельность (биология)», «Башкирский язык», «Проектная деятельность. </w:t>
      </w:r>
      <w:proofErr w:type="spellStart"/>
      <w:r w:rsidRPr="00337B8E">
        <w:rPr>
          <w:rFonts w:ascii="Times New Roman" w:eastAsia="Calibri" w:hAnsi="Times New Roman" w:cs="Times New Roman"/>
        </w:rPr>
        <w:t>Семьеведение</w:t>
      </w:r>
      <w:proofErr w:type="spellEnd"/>
      <w:r w:rsidRPr="00337B8E">
        <w:rPr>
          <w:rFonts w:ascii="Times New Roman" w:eastAsia="Calibri" w:hAnsi="Times New Roman" w:cs="Times New Roman"/>
        </w:rPr>
        <w:t xml:space="preserve">», «Физическая культура. Баскетбол»,  «Занимательная химия»; «Говори публично», «Играй в шахматы» (в рамках проекта «Взлетай») </w:t>
      </w:r>
    </w:p>
    <w:p w:rsidR="00706F06" w:rsidRPr="00337B8E" w:rsidRDefault="00706F06" w:rsidP="00706F06">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Внеурочная деятельность в 11 классах: «Говори публично», «Играй в шахматы» (в рамках проекта «Взлетай»)</w:t>
      </w:r>
    </w:p>
    <w:p w:rsidR="00265A97" w:rsidRPr="00337B8E" w:rsidRDefault="00706F06" w:rsidP="00265A97">
      <w:p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rPr>
        <w:t>Занятия физической культуры и ритмики проходят в спортзале.</w:t>
      </w:r>
      <w:r w:rsidR="00265A97" w:rsidRPr="00337B8E">
        <w:rPr>
          <w:rFonts w:ascii="Times New Roman" w:eastAsia="Calibri" w:hAnsi="Times New Roman" w:cs="Times New Roman"/>
          <w:i/>
        </w:rPr>
        <w:t xml:space="preserve"> Средняя наполняемость 1-11 классов: 29.</w:t>
      </w:r>
    </w:p>
    <w:p w:rsidR="00265A97" w:rsidRPr="00337B8E" w:rsidRDefault="00265A97" w:rsidP="00265A97">
      <w:p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i/>
        </w:rPr>
        <w:t>Условия, обеспечивающие учет индивидуальных и личностных особенностей учащихся реализовывались за счет индивидуального подхода на уроках по предметам различных учебных областей и занятий внеурочной деятельности в 1-11 классах</w:t>
      </w:r>
    </w:p>
    <w:p w:rsidR="00265A97" w:rsidRPr="00337B8E" w:rsidRDefault="00265A97" w:rsidP="00265A97">
      <w:pPr>
        <w:spacing w:after="0" w:line="240" w:lineRule="auto"/>
        <w:rPr>
          <w:rFonts w:ascii="Times New Roman" w:eastAsia="Times New Roman" w:hAnsi="Times New Roman" w:cs="Times New Roman"/>
          <w:iCs/>
          <w:lang w:eastAsia="ru-RU"/>
        </w:rPr>
      </w:pPr>
      <w:r w:rsidRPr="00337B8E">
        <w:rPr>
          <w:rFonts w:ascii="Times New Roman" w:eastAsia="Times New Roman" w:hAnsi="Times New Roman" w:cs="Times New Roman"/>
          <w:iCs/>
          <w:lang w:eastAsia="ru-RU"/>
        </w:rPr>
        <w:t xml:space="preserve">Экзаменационный период </w:t>
      </w:r>
      <w:r w:rsidRPr="00337B8E">
        <w:rPr>
          <w:rFonts w:ascii="Times New Roman" w:eastAsia="Times New Roman" w:hAnsi="Times New Roman" w:cs="Times New Roman"/>
          <w:bCs/>
          <w:lang w:eastAsia="ru-RU"/>
        </w:rPr>
        <w:t xml:space="preserve">для выпускников 9-х, 11-х  классов - с 24 мая по 26 июня     2021 г.; </w:t>
      </w:r>
    </w:p>
    <w:p w:rsidR="00265A97" w:rsidRPr="00337B8E" w:rsidRDefault="00265A97" w:rsidP="00265A97">
      <w:pPr>
        <w:spacing w:after="0" w:line="240" w:lineRule="auto"/>
        <w:rPr>
          <w:rFonts w:ascii="Times New Roman" w:eastAsia="Times New Roman" w:hAnsi="Times New Roman" w:cs="Times New Roman"/>
          <w:bCs/>
          <w:i/>
          <w:lang w:eastAsia="ru-RU"/>
        </w:rPr>
      </w:pPr>
      <w:r w:rsidRPr="00337B8E">
        <w:rPr>
          <w:rFonts w:ascii="Times New Roman" w:eastAsia="Times New Roman" w:hAnsi="Times New Roman" w:cs="Times New Roman"/>
          <w:bCs/>
          <w:i/>
          <w:lang w:eastAsia="ru-RU"/>
        </w:rPr>
        <w:t>*Для учащихся 1 класса установлены дополнительные недельные каникулы в середине 3 четверти.</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Промежуточная аттестация обучающихся 2-9 классов проводилась по итогам освоения общеобразовательной программы в конце каждой четверти:</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1 четверть- 13.10.2020 г.- 16.10.2020 г.</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2 четверть- 21.12.2020 г.- 30.12.2020 г.</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3 четверть- 19.03.2021 г.- 28.03.2021 г.</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4 четверть- 24.05.2021 г.- 31.05.2021 г. для 2-8 классов</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 xml:space="preserve">                   - 17.05.2021 г.- 24.05.2021 г. для 9 классов</w:t>
      </w:r>
    </w:p>
    <w:p w:rsidR="00265A97" w:rsidRPr="00337B8E" w:rsidRDefault="00265A97" w:rsidP="00265A97">
      <w:pPr>
        <w:spacing w:after="0" w:line="240" w:lineRule="auto"/>
        <w:rPr>
          <w:rFonts w:ascii="Times New Roman" w:eastAsia="Times New Roman" w:hAnsi="Times New Roman" w:cs="Times New Roman"/>
          <w:b/>
          <w:i/>
          <w:iCs/>
          <w:lang w:eastAsia="ru-RU"/>
        </w:rPr>
      </w:pPr>
      <w:r w:rsidRPr="00337B8E">
        <w:rPr>
          <w:rFonts w:ascii="Times New Roman" w:eastAsia="Times New Roman" w:hAnsi="Times New Roman" w:cs="Times New Roman"/>
          <w:b/>
          <w:i/>
          <w:iCs/>
          <w:lang w:eastAsia="ru-RU"/>
        </w:rPr>
        <w:t>Промежуточная аттестация обучающихся 11 классов проводится в конце каждого полугодия:</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1 полугодие- 21.12.2020 г.-30.12.2020 г.</w:t>
      </w:r>
    </w:p>
    <w:p w:rsidR="00265A97" w:rsidRPr="00337B8E" w:rsidRDefault="00265A97" w:rsidP="00265A97">
      <w:pPr>
        <w:spacing w:after="0" w:line="240" w:lineRule="auto"/>
        <w:rPr>
          <w:rFonts w:ascii="Times New Roman" w:eastAsia="Times New Roman" w:hAnsi="Times New Roman" w:cs="Times New Roman"/>
          <w:i/>
          <w:iCs/>
          <w:lang w:eastAsia="ru-RU"/>
        </w:rPr>
      </w:pPr>
      <w:r w:rsidRPr="00337B8E">
        <w:rPr>
          <w:rFonts w:ascii="Times New Roman" w:eastAsia="Times New Roman" w:hAnsi="Times New Roman" w:cs="Times New Roman"/>
          <w:i/>
          <w:iCs/>
          <w:lang w:eastAsia="ru-RU"/>
        </w:rPr>
        <w:t>2 полугодие- 17.05.2021 г.-24.05.2021 г.</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Осуществлялась внутренняя дифференциация в связи с тем, что обучающимися являются дети самых разных способностей и возможностей: и обычные, и одаренные, и нуждающиеся в коррекционно-развивающем обучении. Создавшиеся финансовые условия не дают возможности внешней дифференциации (создание классов компенсирующего обучения, ЗПР). Однако образовательные технологии,  используемые учителями соответственно уровню подготовки учащихся в классах, способствуют интеллектуальному и физическому развитию детей, удовлетворению их потребностей. Использовались </w:t>
      </w:r>
      <w:proofErr w:type="spellStart"/>
      <w:r w:rsidRPr="00337B8E">
        <w:rPr>
          <w:rFonts w:ascii="Times New Roman" w:eastAsia="Calibri" w:hAnsi="Times New Roman" w:cs="Times New Roman"/>
        </w:rPr>
        <w:t>психосберегающие</w:t>
      </w:r>
      <w:proofErr w:type="spellEnd"/>
      <w:r w:rsidRPr="00337B8E">
        <w:rPr>
          <w:rFonts w:ascii="Times New Roman" w:eastAsia="Calibri" w:hAnsi="Times New Roman" w:cs="Times New Roman"/>
        </w:rPr>
        <w:t xml:space="preserve"> технологии, в сильных классах работа определялась более выраженными возможностями и способностями детей. </w:t>
      </w:r>
    </w:p>
    <w:p w:rsidR="00F44F69" w:rsidRPr="00337B8E" w:rsidRDefault="00F44F69" w:rsidP="00F44F69">
      <w:pPr>
        <w:spacing w:after="0" w:line="240" w:lineRule="auto"/>
        <w:contextualSpacing/>
        <w:jc w:val="both"/>
        <w:rPr>
          <w:rFonts w:ascii="Times New Roman" w:eastAsia="Calibri" w:hAnsi="Times New Roman" w:cs="Times New Roman"/>
          <w:iCs/>
        </w:rPr>
      </w:pPr>
      <w:r w:rsidRPr="00337B8E">
        <w:rPr>
          <w:rFonts w:ascii="Times New Roman" w:eastAsia="Calibri" w:hAnsi="Times New Roman" w:cs="Times New Roman"/>
          <w:iCs/>
        </w:rPr>
        <w:t xml:space="preserve">   Все желающие обеспечивались горячим питанием. Отдельные социальные категории граждан: дети из малообеспеченных семей, дети-инвалиды, подопечные, дети из многодетных семей - при предоставлении пакета необходимых документов имеют право на льготную оплату питания. </w:t>
      </w:r>
    </w:p>
    <w:p w:rsidR="00265A97" w:rsidRPr="00337B8E" w:rsidRDefault="00F44F69" w:rsidP="00F44F69">
      <w:pPr>
        <w:spacing w:after="0" w:line="240" w:lineRule="auto"/>
        <w:contextualSpacing/>
        <w:jc w:val="both"/>
        <w:rPr>
          <w:rFonts w:ascii="Times New Roman" w:eastAsia="Calibri" w:hAnsi="Times New Roman" w:cs="Times New Roman"/>
          <w:i/>
          <w:iCs/>
          <w:u w:val="single"/>
        </w:rPr>
      </w:pPr>
      <w:r w:rsidRPr="00337B8E">
        <w:rPr>
          <w:rFonts w:ascii="Times New Roman" w:eastAsia="Calibri" w:hAnsi="Times New Roman" w:cs="Times New Roman"/>
          <w:i/>
          <w:iCs/>
          <w:u w:val="single"/>
        </w:rPr>
        <w:lastRenderedPageBreak/>
        <w:t xml:space="preserve">Малообеспеченных семей – </w:t>
      </w:r>
      <w:r w:rsidR="00D218CF" w:rsidRPr="00337B8E">
        <w:rPr>
          <w:rFonts w:ascii="Times New Roman" w:eastAsia="Calibri" w:hAnsi="Times New Roman" w:cs="Times New Roman"/>
          <w:i/>
          <w:iCs/>
          <w:u w:val="single"/>
        </w:rPr>
        <w:t>28</w:t>
      </w:r>
      <w:r w:rsidRPr="00337B8E">
        <w:rPr>
          <w:rFonts w:ascii="Times New Roman" w:eastAsia="Calibri" w:hAnsi="Times New Roman" w:cs="Times New Roman"/>
          <w:i/>
          <w:iCs/>
          <w:u w:val="single"/>
        </w:rPr>
        <w:t xml:space="preserve">, многодетных семей – </w:t>
      </w:r>
      <w:r w:rsidR="00D218CF" w:rsidRPr="00337B8E">
        <w:rPr>
          <w:rFonts w:ascii="Times New Roman" w:eastAsia="Calibri" w:hAnsi="Times New Roman" w:cs="Times New Roman"/>
          <w:i/>
          <w:iCs/>
          <w:u w:val="single"/>
        </w:rPr>
        <w:t>71</w:t>
      </w:r>
      <w:r w:rsidRPr="00337B8E">
        <w:rPr>
          <w:rFonts w:ascii="Times New Roman" w:eastAsia="Calibri" w:hAnsi="Times New Roman" w:cs="Times New Roman"/>
          <w:i/>
          <w:iCs/>
          <w:u w:val="single"/>
        </w:rPr>
        <w:t xml:space="preserve">, подопечных детей – </w:t>
      </w:r>
      <w:r w:rsidR="00D218CF" w:rsidRPr="00337B8E">
        <w:rPr>
          <w:rFonts w:ascii="Times New Roman" w:eastAsia="Calibri" w:hAnsi="Times New Roman" w:cs="Times New Roman"/>
          <w:i/>
          <w:iCs/>
          <w:u w:val="single"/>
        </w:rPr>
        <w:t>8, детей-инвалидов – 8</w:t>
      </w:r>
      <w:r w:rsidRPr="00337B8E">
        <w:rPr>
          <w:rFonts w:ascii="Times New Roman" w:eastAsia="Calibri" w:hAnsi="Times New Roman" w:cs="Times New Roman"/>
          <w:i/>
          <w:iCs/>
          <w:u w:val="single"/>
        </w:rPr>
        <w:t xml:space="preserve">. На </w:t>
      </w:r>
      <w:proofErr w:type="spellStart"/>
      <w:r w:rsidRPr="00337B8E">
        <w:rPr>
          <w:rFonts w:ascii="Times New Roman" w:eastAsia="Calibri" w:hAnsi="Times New Roman" w:cs="Times New Roman"/>
          <w:i/>
          <w:iCs/>
          <w:u w:val="single"/>
        </w:rPr>
        <w:t>внутришкольном</w:t>
      </w:r>
      <w:proofErr w:type="spellEnd"/>
      <w:r w:rsidRPr="00337B8E">
        <w:rPr>
          <w:rFonts w:ascii="Times New Roman" w:eastAsia="Calibri" w:hAnsi="Times New Roman" w:cs="Times New Roman"/>
          <w:i/>
          <w:iCs/>
          <w:u w:val="single"/>
        </w:rPr>
        <w:t xml:space="preserve"> учёте (ВШУ) стоят 2 учащихся, в </w:t>
      </w:r>
      <w:proofErr w:type="spellStart"/>
      <w:r w:rsidRPr="00337B8E">
        <w:rPr>
          <w:rFonts w:ascii="Times New Roman" w:eastAsia="Calibri" w:hAnsi="Times New Roman" w:cs="Times New Roman"/>
          <w:i/>
          <w:iCs/>
          <w:u w:val="single"/>
        </w:rPr>
        <w:t>т.ч</w:t>
      </w:r>
      <w:proofErr w:type="gramStart"/>
      <w:r w:rsidRPr="00337B8E">
        <w:rPr>
          <w:rFonts w:ascii="Times New Roman" w:eastAsia="Calibri" w:hAnsi="Times New Roman" w:cs="Times New Roman"/>
          <w:i/>
          <w:iCs/>
          <w:u w:val="single"/>
        </w:rPr>
        <w:t>.</w:t>
      </w:r>
      <w:r w:rsidR="00D218CF" w:rsidRPr="00337B8E">
        <w:rPr>
          <w:rFonts w:ascii="Times New Roman" w:eastAsia="Calibri" w:hAnsi="Times New Roman" w:cs="Times New Roman"/>
          <w:i/>
          <w:iCs/>
          <w:u w:val="single"/>
        </w:rPr>
        <w:t>н</w:t>
      </w:r>
      <w:proofErr w:type="gramEnd"/>
      <w:r w:rsidR="00D218CF" w:rsidRPr="00337B8E">
        <w:rPr>
          <w:rFonts w:ascii="Times New Roman" w:eastAsia="Calibri" w:hAnsi="Times New Roman" w:cs="Times New Roman"/>
          <w:i/>
          <w:iCs/>
          <w:u w:val="single"/>
        </w:rPr>
        <w:t>а</w:t>
      </w:r>
      <w:proofErr w:type="spellEnd"/>
      <w:r w:rsidR="00D218CF" w:rsidRPr="00337B8E">
        <w:rPr>
          <w:rFonts w:ascii="Times New Roman" w:eastAsia="Calibri" w:hAnsi="Times New Roman" w:cs="Times New Roman"/>
          <w:i/>
          <w:iCs/>
          <w:u w:val="single"/>
        </w:rPr>
        <w:t xml:space="preserve"> учете</w:t>
      </w:r>
      <w:r w:rsidRPr="00337B8E">
        <w:rPr>
          <w:rFonts w:ascii="Times New Roman" w:eastAsia="Calibri" w:hAnsi="Times New Roman" w:cs="Times New Roman"/>
          <w:i/>
          <w:iCs/>
          <w:u w:val="single"/>
        </w:rPr>
        <w:t xml:space="preserve"> </w:t>
      </w:r>
      <w:r w:rsidR="00D218CF" w:rsidRPr="00337B8E">
        <w:rPr>
          <w:rFonts w:ascii="Times New Roman" w:eastAsia="Calibri" w:hAnsi="Times New Roman" w:cs="Times New Roman"/>
          <w:i/>
          <w:iCs/>
          <w:u w:val="single"/>
        </w:rPr>
        <w:t xml:space="preserve">    </w:t>
      </w:r>
      <w:r w:rsidRPr="00337B8E">
        <w:rPr>
          <w:rFonts w:ascii="Times New Roman" w:eastAsia="Calibri" w:hAnsi="Times New Roman" w:cs="Times New Roman"/>
          <w:i/>
          <w:iCs/>
          <w:u w:val="single"/>
        </w:rPr>
        <w:t>ОДН – 2; КДН – 3 человека</w:t>
      </w:r>
    </w:p>
    <w:p w:rsidR="00D218CF" w:rsidRPr="00337B8E" w:rsidRDefault="00F44F69" w:rsidP="00D218CF">
      <w:pPr>
        <w:spacing w:after="0" w:line="240" w:lineRule="auto"/>
        <w:jc w:val="both"/>
        <w:rPr>
          <w:rFonts w:ascii="Times New Roman" w:eastAsia="Times New Roman" w:hAnsi="Times New Roman" w:cs="Times New Roman"/>
          <w:lang w:eastAsia="ru-RU"/>
        </w:rPr>
      </w:pPr>
      <w:r w:rsidRPr="00337B8E">
        <w:rPr>
          <w:rFonts w:ascii="Times New Roman" w:eastAsia="Calibri" w:hAnsi="Times New Roman" w:cs="Times New Roman"/>
        </w:rPr>
        <w:t xml:space="preserve">      Образовательная деятельность строилась на основе образовательных  программ, созданных с учетом принципов дифференциации и индивидуализации обучения. </w:t>
      </w:r>
      <w:r w:rsidR="00D218CF" w:rsidRPr="00337B8E">
        <w:rPr>
          <w:rFonts w:ascii="Times New Roman" w:eastAsia="Times New Roman" w:hAnsi="Times New Roman" w:cs="Times New Roman"/>
          <w:lang w:eastAsia="ru-RU"/>
        </w:rPr>
        <w:t xml:space="preserve">Учебный план Муниципального бюджетного общеобразовательного учреждения «Школа № 109 имени Героя Советского Союза Мансура </w:t>
      </w:r>
      <w:proofErr w:type="spellStart"/>
      <w:r w:rsidR="00D218CF" w:rsidRPr="00337B8E">
        <w:rPr>
          <w:rFonts w:ascii="Times New Roman" w:eastAsia="Times New Roman" w:hAnsi="Times New Roman" w:cs="Times New Roman"/>
          <w:lang w:eastAsia="ru-RU"/>
        </w:rPr>
        <w:t>Идиятовича</w:t>
      </w:r>
      <w:proofErr w:type="spellEnd"/>
      <w:r w:rsidR="00D218CF" w:rsidRPr="00337B8E">
        <w:rPr>
          <w:rFonts w:ascii="Times New Roman" w:eastAsia="Times New Roman" w:hAnsi="Times New Roman" w:cs="Times New Roman"/>
          <w:lang w:eastAsia="ru-RU"/>
        </w:rPr>
        <w:t xml:space="preserve"> Абдуллина» городского округа город Уфа Республики Башкортостан составлен на основании </w:t>
      </w:r>
      <w:proofErr w:type="gramStart"/>
      <w:r w:rsidR="00D218CF" w:rsidRPr="00337B8E">
        <w:rPr>
          <w:rFonts w:ascii="Times New Roman" w:eastAsia="Times New Roman" w:hAnsi="Times New Roman" w:cs="Times New Roman"/>
          <w:lang w:eastAsia="ru-RU"/>
        </w:rPr>
        <w:t>протокола заседания  Управляющего совета школы решения Педагогического</w:t>
      </w:r>
      <w:proofErr w:type="gramEnd"/>
      <w:r w:rsidR="00D218CF" w:rsidRPr="00337B8E">
        <w:rPr>
          <w:rFonts w:ascii="Times New Roman" w:eastAsia="Times New Roman" w:hAnsi="Times New Roman" w:cs="Times New Roman"/>
          <w:lang w:eastAsia="ru-RU"/>
        </w:rPr>
        <w:t xml:space="preserve"> совета  (протокол от 31.05.2021 № 22);  </w:t>
      </w:r>
      <w:proofErr w:type="gramStart"/>
      <w:r w:rsidR="00D218CF" w:rsidRPr="00337B8E">
        <w:rPr>
          <w:rFonts w:ascii="Times New Roman" w:eastAsia="Times New Roman" w:hAnsi="Times New Roman" w:cs="Times New Roman"/>
          <w:lang w:eastAsia="ru-RU"/>
        </w:rPr>
        <w:t>призван</w:t>
      </w:r>
      <w:proofErr w:type="gramEnd"/>
      <w:r w:rsidR="00D218CF" w:rsidRPr="00337B8E">
        <w:rPr>
          <w:rFonts w:ascii="Times New Roman" w:eastAsia="Times New Roman" w:hAnsi="Times New Roman" w:cs="Times New Roman"/>
          <w:lang w:eastAsia="ru-RU"/>
        </w:rPr>
        <w:t xml:space="preserve"> обеспечить реализацию целей и задач образования, которые определены Законом РФ «Об образовании в Российской Федерации», направлен на осуществление  образовательной политики, способствующей формированию и сохранению единого образовательного пространства и на реализацию регионального (национально-регионального) компонента государственного образовательного стандарта общего образования. Учебный план разработан в соответствии со следующими  нормативно-правовыми  документами: </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Федеральный Закон от 29.12.2012 № 273-ФЗ «Об образовании в Российской Федерации» (далее – ФЗ-273);</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г. № 373 (далее – ФГОС НОО);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МО и Н РФ от 31.12.2015 г. №1576 «О внесении изменений </w:t>
      </w:r>
      <w:proofErr w:type="gramStart"/>
      <w:r w:rsidRPr="00337B8E">
        <w:rPr>
          <w:rFonts w:ascii="Times New Roman" w:eastAsia="Times New Roman" w:hAnsi="Times New Roman" w:cs="Times New Roman"/>
          <w:lang w:eastAsia="ru-RU"/>
        </w:rPr>
        <w:t>в</w:t>
      </w:r>
      <w:proofErr w:type="gramEnd"/>
      <w:r w:rsidRPr="00337B8E">
        <w:rPr>
          <w:rFonts w:ascii="Times New Roman" w:eastAsia="Times New Roman" w:hAnsi="Times New Roman" w:cs="Times New Roman"/>
          <w:lang w:eastAsia="ru-RU"/>
        </w:rPr>
        <w:t xml:space="preserve"> федеральный</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октября 2009 г. № 373»;</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ООО).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МО и Н РФ от 31.12.2015г. №1577 «О внесении изменений </w:t>
      </w:r>
      <w:proofErr w:type="gramStart"/>
      <w:r w:rsidRPr="00337B8E">
        <w:rPr>
          <w:rFonts w:ascii="Times New Roman" w:eastAsia="Times New Roman" w:hAnsi="Times New Roman" w:cs="Times New Roman"/>
          <w:lang w:eastAsia="ru-RU"/>
        </w:rPr>
        <w:t>в</w:t>
      </w:r>
      <w:proofErr w:type="gramEnd"/>
      <w:r w:rsidRPr="00337B8E">
        <w:rPr>
          <w:rFonts w:ascii="Times New Roman" w:eastAsia="Times New Roman" w:hAnsi="Times New Roman" w:cs="Times New Roman"/>
          <w:lang w:eastAsia="ru-RU"/>
        </w:rPr>
        <w:t xml:space="preserve"> федеральный</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00CF2E29">
        <w:rPr>
          <w:rFonts w:ascii="Times New Roman" w:eastAsia="Times New Roman" w:hAnsi="Times New Roman" w:cs="Times New Roman"/>
          <w:lang w:eastAsia="ru-RU"/>
        </w:rPr>
        <w:t xml:space="preserve">          </w:t>
      </w:r>
      <w:r w:rsidRPr="00337B8E">
        <w:rPr>
          <w:rFonts w:ascii="Times New Roman" w:eastAsia="Times New Roman" w:hAnsi="Times New Roman" w:cs="Times New Roman"/>
          <w:lang w:eastAsia="ru-RU"/>
        </w:rPr>
        <w:t>№ 1897».</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(далее – ФГОС СОО).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МО и Н РФ от 07.06.2017г. № 506 «О внесении изменений в федеральный компонент</w:t>
      </w:r>
      <w:r w:rsidRPr="00337B8E">
        <w:rPr>
          <w:rFonts w:ascii="Times New Roman" w:eastAsia="Calibri" w:hAnsi="Times New Roman" w:cs="Times New Roman"/>
        </w:rPr>
        <w:t xml:space="preserve"> </w:t>
      </w:r>
      <w:r w:rsidRPr="00337B8E">
        <w:rPr>
          <w:rFonts w:ascii="Times New Roman" w:eastAsia="Times New Roman" w:hAnsi="Times New Roman" w:cs="Times New Roman"/>
          <w:lang w:eastAsia="ru-RU"/>
        </w:rPr>
        <w:t>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образования Российской Федерации от 5 марта 2004 г. N1089»;</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Порядок организации и осуществления образовательной деятельности </w:t>
      </w:r>
      <w:proofErr w:type="gramStart"/>
      <w:r w:rsidRPr="00337B8E">
        <w:rPr>
          <w:rFonts w:ascii="Times New Roman" w:eastAsia="Times New Roman" w:hAnsi="Times New Roman" w:cs="Times New Roman"/>
          <w:lang w:eastAsia="ru-RU"/>
        </w:rPr>
        <w:t>по</w:t>
      </w:r>
      <w:proofErr w:type="gramEnd"/>
      <w:r w:rsidRPr="00337B8E">
        <w:rPr>
          <w:rFonts w:ascii="Times New Roman" w:eastAsia="Times New Roman" w:hAnsi="Times New Roman" w:cs="Times New Roman"/>
          <w:lang w:eastAsia="ru-RU"/>
        </w:rPr>
        <w:t xml:space="preserve"> основным</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общеобразовательным программам - образовательным программам начального общего,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основного общего и среднего общего образования, </w:t>
      </w:r>
      <w:proofErr w:type="gramStart"/>
      <w:r w:rsidRPr="00337B8E">
        <w:rPr>
          <w:rFonts w:ascii="Times New Roman" w:eastAsia="Times New Roman" w:hAnsi="Times New Roman" w:cs="Times New Roman"/>
          <w:lang w:eastAsia="ru-RU"/>
        </w:rPr>
        <w:t>утвержденный</w:t>
      </w:r>
      <w:proofErr w:type="gramEnd"/>
      <w:r w:rsidRPr="00337B8E">
        <w:rPr>
          <w:rFonts w:ascii="Times New Roman" w:eastAsia="Times New Roman" w:hAnsi="Times New Roman" w:cs="Times New Roman"/>
          <w:lang w:eastAsia="ru-RU"/>
        </w:rPr>
        <w:t xml:space="preserve"> приказом Министерства</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образования и науки Российской Федерации от 30.08.2013 № 1015;</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имеющих государственную аккредитацию образовательных программ начального общего,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основного общего, среднего общего образования»;</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Министерства Просвещения Российской Федерации от 18.05.2020 г. №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w:t>
      </w:r>
      <w:r w:rsidRPr="00337B8E">
        <w:rPr>
          <w:rFonts w:ascii="Times New Roman" w:eastAsia="Times New Roman" w:hAnsi="Times New Roman" w:cs="Times New Roman"/>
          <w:lang w:val="en-US" w:eastAsia="ru-RU"/>
        </w:rPr>
        <w:t>N</w:t>
      </w:r>
      <w:r w:rsidRPr="00337B8E">
        <w:rPr>
          <w:rFonts w:ascii="Times New Roman" w:eastAsia="Times New Roman" w:hAnsi="Times New Roman" w:cs="Times New Roman"/>
          <w:lang w:eastAsia="ru-RU"/>
        </w:rPr>
        <w:t xml:space="preserve"> 345";</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Санитарно-эпидемиологическими правила и нормативы СанПиН 2.4.2.2821-10 «Санитарно-эпидемиологическими требованиями к условиям и организации обучения </w:t>
      </w:r>
      <w:proofErr w:type="gramStart"/>
      <w:r w:rsidRPr="00337B8E">
        <w:rPr>
          <w:rFonts w:ascii="Times New Roman" w:eastAsia="Times New Roman" w:hAnsi="Times New Roman" w:cs="Times New Roman"/>
          <w:lang w:eastAsia="ru-RU"/>
        </w:rPr>
        <w:t>в</w:t>
      </w:r>
      <w:proofErr w:type="gramEnd"/>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общеобразовательных учреждениях», </w:t>
      </w:r>
      <w:proofErr w:type="gramStart"/>
      <w:r w:rsidRPr="00337B8E">
        <w:rPr>
          <w:rFonts w:ascii="Times New Roman" w:eastAsia="Times New Roman" w:hAnsi="Times New Roman" w:cs="Times New Roman"/>
          <w:lang w:eastAsia="ru-RU"/>
        </w:rPr>
        <w:t>утвержденными</w:t>
      </w:r>
      <w:proofErr w:type="gramEnd"/>
      <w:r w:rsidRPr="00337B8E">
        <w:rPr>
          <w:rFonts w:ascii="Times New Roman" w:eastAsia="Times New Roman" w:hAnsi="Times New Roman" w:cs="Times New Roman"/>
          <w:lang w:eastAsia="ru-RU"/>
        </w:rPr>
        <w:t xml:space="preserve"> Постановлением Главного</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санитарного врача Российской Федерации от 29.12.10. № 189.</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sym w:font="Times New Roman" w:char="F0B7"/>
      </w:r>
      <w:r w:rsidRPr="00337B8E">
        <w:rPr>
          <w:rFonts w:ascii="Times New Roman" w:eastAsia="Times New Roman" w:hAnsi="Times New Roman" w:cs="Times New Roman"/>
          <w:lang w:eastAsia="ru-RU"/>
        </w:rPr>
        <w:t xml:space="preserve"> Закона Республики Башкортостан «Об образовании в Республике Башкортостан» </w:t>
      </w:r>
      <w:proofErr w:type="gramStart"/>
      <w:r w:rsidRPr="00337B8E">
        <w:rPr>
          <w:rFonts w:ascii="Times New Roman" w:eastAsia="Times New Roman" w:hAnsi="Times New Roman" w:cs="Times New Roman"/>
          <w:lang w:eastAsia="ru-RU"/>
        </w:rPr>
        <w:t>от</w:t>
      </w:r>
      <w:proofErr w:type="gramEnd"/>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01.07.2013 г. №696-З (в редакции Законов Республики Башкортостан от 26.12.2014 № 171-з</w:t>
      </w:r>
      <w:proofErr w:type="gramStart"/>
      <w:r w:rsidRPr="00337B8E">
        <w:rPr>
          <w:rFonts w:ascii="Times New Roman" w:eastAsia="Times New Roman" w:hAnsi="Times New Roman" w:cs="Times New Roman"/>
          <w:lang w:eastAsia="ru-RU"/>
        </w:rPr>
        <w:t>,о</w:t>
      </w:r>
      <w:proofErr w:type="gramEnd"/>
      <w:r w:rsidRPr="00337B8E">
        <w:rPr>
          <w:rFonts w:ascii="Times New Roman" w:eastAsia="Times New Roman" w:hAnsi="Times New Roman" w:cs="Times New Roman"/>
          <w:lang w:eastAsia="ru-RU"/>
        </w:rPr>
        <w:t>т 27.02.2015 № 192-з, от 01.07.2015 № 253-з, от18.09.2015 №260-з, от 30.01.2017 №464-з</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в редакции 16.06.2017 г.));</w:t>
      </w:r>
    </w:p>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sym w:font="Times New Roman" w:char="F0B7"/>
      </w:r>
      <w:r w:rsidRPr="00337B8E">
        <w:rPr>
          <w:rFonts w:ascii="Times New Roman" w:eastAsia="Times New Roman" w:hAnsi="Times New Roman" w:cs="Times New Roman"/>
          <w:lang w:eastAsia="ru-RU"/>
        </w:rPr>
        <w:t xml:space="preserve"> Приказ МО РБ от 28.02.2019 г. № 04-05/146 о переходе на пятидневную неделю.</w:t>
      </w:r>
    </w:p>
    <w:p w:rsidR="00D218CF" w:rsidRPr="00337B8E" w:rsidRDefault="00D218CF" w:rsidP="00D218CF">
      <w:pPr>
        <w:spacing w:after="0" w:line="240" w:lineRule="auto"/>
        <w:jc w:val="both"/>
        <w:rPr>
          <w:rFonts w:ascii="Times New Roman" w:eastAsia="MS Mincho" w:hAnsi="Times New Roman" w:cs="Times New Roman"/>
          <w:lang w:eastAsia="ja-JP"/>
        </w:rPr>
      </w:pPr>
      <w:r w:rsidRPr="00337B8E">
        <w:rPr>
          <w:rFonts w:ascii="Times New Roman" w:eastAsia="MS Mincho" w:hAnsi="Times New Roman" w:cs="Times New Roman"/>
          <w:lang w:eastAsia="ja-JP"/>
        </w:rPr>
        <w:t xml:space="preserve">Учебный план определяет максимальный объем учебной нагрузки учащихся, распределяет учебные предметы, курсы, а также учебное время, отводимое на их освоение, по классам, представляет недельное распределение учебных часов, определяет формы промежуточной аттестации во </w:t>
      </w:r>
      <w:r w:rsidRPr="00337B8E">
        <w:rPr>
          <w:rFonts w:ascii="Times New Roman" w:eastAsia="MS Mincho" w:hAnsi="Times New Roman" w:cs="Times New Roman"/>
          <w:lang w:val="en-US" w:eastAsia="ja-JP"/>
        </w:rPr>
        <w:t>II</w:t>
      </w:r>
      <w:r w:rsidRPr="00337B8E">
        <w:rPr>
          <w:rFonts w:ascii="Times New Roman" w:eastAsia="MS Mincho" w:hAnsi="Times New Roman" w:cs="Times New Roman"/>
          <w:lang w:eastAsia="ja-JP"/>
        </w:rPr>
        <w:t>-</w:t>
      </w:r>
      <w:r w:rsidRPr="00337B8E">
        <w:rPr>
          <w:rFonts w:ascii="Times New Roman" w:eastAsia="MS Mincho" w:hAnsi="Times New Roman" w:cs="Times New Roman"/>
          <w:lang w:val="en-US" w:eastAsia="ja-JP"/>
        </w:rPr>
        <w:t>IX</w:t>
      </w:r>
      <w:r w:rsidRPr="00337B8E">
        <w:rPr>
          <w:rFonts w:ascii="Times New Roman" w:eastAsia="MS Mincho" w:hAnsi="Times New Roman" w:cs="Times New Roman"/>
          <w:lang w:eastAsia="ja-JP"/>
        </w:rPr>
        <w:t xml:space="preserve"> классах, отражает содержание курсов внеурочной деятельности с учащимися </w:t>
      </w:r>
      <w:r w:rsidRPr="00337B8E">
        <w:rPr>
          <w:rFonts w:ascii="Times New Roman" w:eastAsia="MS Mincho" w:hAnsi="Times New Roman" w:cs="Times New Roman"/>
          <w:lang w:val="en-US" w:eastAsia="ja-JP"/>
        </w:rPr>
        <w:t>I</w:t>
      </w:r>
      <w:r w:rsidRPr="00337B8E">
        <w:rPr>
          <w:rFonts w:ascii="Times New Roman" w:eastAsia="MS Mincho" w:hAnsi="Times New Roman" w:cs="Times New Roman"/>
          <w:lang w:eastAsia="ja-JP"/>
        </w:rPr>
        <w:t>-</w:t>
      </w:r>
      <w:r w:rsidRPr="00337B8E">
        <w:rPr>
          <w:rFonts w:ascii="Times New Roman" w:eastAsia="MS Mincho" w:hAnsi="Times New Roman" w:cs="Times New Roman"/>
          <w:lang w:val="en-US" w:eastAsia="ja-JP"/>
        </w:rPr>
        <w:t>IX</w:t>
      </w:r>
      <w:r w:rsidRPr="00337B8E">
        <w:rPr>
          <w:rFonts w:ascii="Times New Roman" w:eastAsia="MS Mincho" w:hAnsi="Times New Roman" w:cs="Times New Roman"/>
          <w:lang w:eastAsia="ja-JP"/>
        </w:rPr>
        <w:t xml:space="preserve"> классов. Учебный план обеспечивает возможность изучения башкирского языка как государственного языка и родных языков народов Российской Федерации, а также устанавливает количество этих занятий.</w:t>
      </w:r>
    </w:p>
    <w:p w:rsidR="00D218CF" w:rsidRPr="00337B8E" w:rsidRDefault="00D218CF" w:rsidP="00D218CF">
      <w:pPr>
        <w:spacing w:after="0" w:line="240" w:lineRule="auto"/>
        <w:jc w:val="both"/>
        <w:rPr>
          <w:rFonts w:ascii="Times New Roman" w:eastAsia="MS Mincho" w:hAnsi="Times New Roman" w:cs="Times New Roman"/>
          <w:lang w:eastAsia="ja-JP"/>
        </w:rPr>
      </w:pPr>
      <w:r w:rsidRPr="00337B8E">
        <w:rPr>
          <w:rFonts w:ascii="Times New Roman" w:eastAsia="MS Mincho" w:hAnsi="Times New Roman" w:cs="Times New Roman"/>
          <w:lang w:eastAsia="ja-JP"/>
        </w:rPr>
        <w:t xml:space="preserve">Учебный план для </w:t>
      </w:r>
      <w:r w:rsidRPr="00337B8E">
        <w:rPr>
          <w:rFonts w:ascii="Times New Roman" w:eastAsia="MS Mincho" w:hAnsi="Times New Roman" w:cs="Times New Roman"/>
          <w:lang w:val="en-US" w:eastAsia="ja-JP"/>
        </w:rPr>
        <w:t>I</w:t>
      </w:r>
      <w:r w:rsidRPr="00337B8E">
        <w:rPr>
          <w:rFonts w:ascii="Times New Roman" w:eastAsia="MS Mincho" w:hAnsi="Times New Roman" w:cs="Times New Roman"/>
          <w:lang w:eastAsia="ja-JP"/>
        </w:rPr>
        <w:t>-</w:t>
      </w:r>
      <w:r w:rsidRPr="00337B8E">
        <w:rPr>
          <w:rFonts w:ascii="Times New Roman" w:eastAsia="MS Mincho" w:hAnsi="Times New Roman" w:cs="Times New Roman"/>
          <w:lang w:val="en-US" w:eastAsia="ja-JP"/>
        </w:rPr>
        <w:t>IX</w:t>
      </w:r>
      <w:r w:rsidRPr="00337B8E">
        <w:rPr>
          <w:rFonts w:ascii="Times New Roman" w:eastAsia="MS Mincho" w:hAnsi="Times New Roman" w:cs="Times New Roman"/>
          <w:lang w:eastAsia="ja-JP"/>
        </w:rPr>
        <w:t xml:space="preserve"> классов включает в себя обязательную часть и часть, формируемую участниками образовательных отношений. Обязательная часть определяет состав учебных предметов обязательных предметных областей и учебное время, отводимое на их изучение по классам.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Время, отводимое</w:t>
      </w:r>
    </w:p>
    <w:p w:rsidR="00D218CF" w:rsidRPr="00337B8E" w:rsidRDefault="00D218CF" w:rsidP="00D218CF">
      <w:pPr>
        <w:spacing w:after="0" w:line="240" w:lineRule="auto"/>
        <w:jc w:val="both"/>
        <w:rPr>
          <w:rFonts w:ascii="Times New Roman" w:eastAsia="MS Mincho" w:hAnsi="Times New Roman" w:cs="Times New Roman"/>
          <w:lang w:eastAsia="ja-JP"/>
        </w:rPr>
      </w:pPr>
      <w:proofErr w:type="gramStart"/>
      <w:r w:rsidRPr="00337B8E">
        <w:rPr>
          <w:rFonts w:ascii="Times New Roman" w:eastAsia="MS Mincho" w:hAnsi="Times New Roman" w:cs="Times New Roman"/>
          <w:lang w:eastAsia="ja-JP"/>
        </w:rPr>
        <w:t>на данную часть Учебного плана, использовано на: увеличение учебных часов, предусмотренных на изучение отдельных предметов обязательной части, на введение учебных занятий, обеспечивающих различные интересы обучающихся, в том числе этнокультурные.</w:t>
      </w:r>
      <w:proofErr w:type="gramEnd"/>
    </w:p>
    <w:p w:rsidR="00D218CF" w:rsidRPr="00337B8E" w:rsidRDefault="00D218CF" w:rsidP="00D218CF">
      <w:pPr>
        <w:spacing w:line="240" w:lineRule="auto"/>
        <w:ind w:firstLine="708"/>
        <w:jc w:val="both"/>
        <w:rPr>
          <w:rFonts w:ascii="Times New Roman" w:eastAsia="Calibri" w:hAnsi="Times New Roman" w:cs="Times New Roman"/>
          <w:i/>
          <w:u w:val="single"/>
        </w:rPr>
      </w:pPr>
      <w:r w:rsidRPr="00337B8E">
        <w:rPr>
          <w:rFonts w:ascii="Times New Roman" w:eastAsia="Calibri" w:hAnsi="Times New Roman" w:cs="Times New Roman"/>
          <w:i/>
          <w:u w:val="single"/>
        </w:rPr>
        <w:t xml:space="preserve">В 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обучения, содержания в общеобразовательных учреждениях», зарегистрированными в Минюсте России 03.03.2011 (регистрационный номер 19993), с изменениями, утверждёнными от 24.11.2015г., продолжительность урока во </w:t>
      </w:r>
      <w:r w:rsidRPr="00337B8E">
        <w:rPr>
          <w:rFonts w:ascii="Times New Roman" w:eastAsia="Calibri" w:hAnsi="Times New Roman" w:cs="Times New Roman"/>
          <w:i/>
          <w:u w:val="single"/>
          <w:lang w:val="en-US"/>
        </w:rPr>
        <w:t>II</w:t>
      </w:r>
      <w:r w:rsidRPr="00337B8E">
        <w:rPr>
          <w:rFonts w:ascii="Times New Roman" w:eastAsia="Calibri" w:hAnsi="Times New Roman" w:cs="Times New Roman"/>
          <w:i/>
          <w:u w:val="single"/>
        </w:rPr>
        <w:t>-</w:t>
      </w:r>
      <w:r w:rsidRPr="00337B8E">
        <w:rPr>
          <w:rFonts w:ascii="Times New Roman" w:eastAsia="Calibri" w:hAnsi="Times New Roman" w:cs="Times New Roman"/>
          <w:i/>
          <w:u w:val="single"/>
          <w:lang w:val="en-US"/>
        </w:rPr>
        <w:t>XI</w:t>
      </w:r>
      <w:r w:rsidRPr="00337B8E">
        <w:rPr>
          <w:rFonts w:ascii="Times New Roman" w:eastAsia="Calibri" w:hAnsi="Times New Roman" w:cs="Times New Roman"/>
          <w:i/>
          <w:u w:val="single"/>
        </w:rPr>
        <w:t xml:space="preserve"> классах составляет 45 минут. В </w:t>
      </w:r>
      <w:r w:rsidRPr="00337B8E">
        <w:rPr>
          <w:rFonts w:ascii="Times New Roman" w:eastAsia="Calibri" w:hAnsi="Times New Roman" w:cs="Times New Roman"/>
          <w:i/>
          <w:u w:val="single"/>
          <w:lang w:val="en-US"/>
        </w:rPr>
        <w:t>I</w:t>
      </w:r>
      <w:r w:rsidRPr="00337B8E">
        <w:rPr>
          <w:rFonts w:ascii="Times New Roman" w:eastAsia="Calibri" w:hAnsi="Times New Roman" w:cs="Times New Roman"/>
          <w:i/>
          <w:u w:val="single"/>
        </w:rPr>
        <w:t xml:space="preserve"> классах осуществляется «ступенчатый» режим обучения: в первой четверти (в сентябре-октябре) - по 3 урока в день по 35 минут, во второй четверти (в ноябре-декабре) - по 4 урока в день по 35 минут, в третьей-четвёрт</w:t>
      </w:r>
      <w:r w:rsidR="00CF2E29">
        <w:rPr>
          <w:rFonts w:ascii="Times New Roman" w:eastAsia="Calibri" w:hAnsi="Times New Roman" w:cs="Times New Roman"/>
          <w:i/>
          <w:u w:val="single"/>
        </w:rPr>
        <w:t>ой четвертях (в январе-мае) –</w:t>
      </w:r>
      <w:r w:rsidRPr="00337B8E">
        <w:rPr>
          <w:rFonts w:ascii="Times New Roman" w:eastAsia="Calibri" w:hAnsi="Times New Roman" w:cs="Times New Roman"/>
          <w:i/>
          <w:u w:val="single"/>
        </w:rPr>
        <w:t xml:space="preserve"> 4 урока в день </w:t>
      </w:r>
      <w:proofErr w:type="gramStart"/>
      <w:r w:rsidRPr="00337B8E">
        <w:rPr>
          <w:rFonts w:ascii="Times New Roman" w:eastAsia="Calibri" w:hAnsi="Times New Roman" w:cs="Times New Roman"/>
          <w:i/>
          <w:u w:val="single"/>
        </w:rPr>
        <w:t>по</w:t>
      </w:r>
      <w:proofErr w:type="gramEnd"/>
      <w:r w:rsidRPr="00337B8E">
        <w:rPr>
          <w:rFonts w:ascii="Times New Roman" w:eastAsia="Calibri" w:hAnsi="Times New Roman" w:cs="Times New Roman"/>
          <w:i/>
          <w:u w:val="single"/>
        </w:rPr>
        <w:t xml:space="preserve"> 40 минут. Расписание звонков соответствует СанПиН 2.4.2.2821-10.</w:t>
      </w:r>
    </w:p>
    <w:p w:rsidR="00D218CF" w:rsidRPr="00337B8E" w:rsidRDefault="00D218CF" w:rsidP="00D218CF">
      <w:pPr>
        <w:spacing w:after="0" w:line="240" w:lineRule="auto"/>
        <w:jc w:val="both"/>
        <w:rPr>
          <w:rFonts w:ascii="Times New Roman" w:eastAsia="MS Mincho" w:hAnsi="Times New Roman" w:cs="Times New Roman"/>
          <w:i/>
          <w:u w:val="single"/>
          <w:lang w:eastAsia="ja-JP"/>
        </w:rPr>
      </w:pPr>
      <w:r w:rsidRPr="00337B8E">
        <w:rPr>
          <w:rFonts w:ascii="Times New Roman" w:eastAsia="MS Mincho" w:hAnsi="Times New Roman" w:cs="Times New Roman"/>
          <w:i/>
          <w:u w:val="single"/>
          <w:lang w:eastAsia="ja-JP"/>
        </w:rPr>
        <w:t xml:space="preserve">Максимальный объем учебной нагрузки учащихся также соответствует образовательным и санитарно-эпидемиологическим требованиям к условиям и организации обучения при 5-тидневной учебной неделе для учащихся </w:t>
      </w:r>
      <w:r w:rsidRPr="00337B8E">
        <w:rPr>
          <w:rFonts w:ascii="Times New Roman" w:eastAsia="MS Mincho" w:hAnsi="Times New Roman" w:cs="Times New Roman"/>
          <w:i/>
          <w:u w:val="single"/>
          <w:lang w:val="en-US" w:eastAsia="ja-JP"/>
        </w:rPr>
        <w:t>I</w:t>
      </w:r>
      <w:r w:rsidRPr="00337B8E">
        <w:rPr>
          <w:rFonts w:ascii="Times New Roman" w:eastAsia="MS Mincho" w:hAnsi="Times New Roman" w:cs="Times New Roman"/>
          <w:i/>
          <w:u w:val="single"/>
          <w:lang w:eastAsia="ja-JP"/>
        </w:rPr>
        <w:t>-</w:t>
      </w:r>
      <w:r w:rsidRPr="00337B8E">
        <w:rPr>
          <w:rFonts w:ascii="Times New Roman" w:eastAsia="MS Mincho" w:hAnsi="Times New Roman" w:cs="Times New Roman"/>
          <w:i/>
          <w:u w:val="single"/>
          <w:lang w:val="en-US" w:eastAsia="ja-JP"/>
        </w:rPr>
        <w:t>IX</w:t>
      </w:r>
      <w:r w:rsidRPr="00337B8E">
        <w:rPr>
          <w:rFonts w:ascii="Times New Roman" w:eastAsia="MS Mincho" w:hAnsi="Times New Roman" w:cs="Times New Roman"/>
          <w:i/>
          <w:u w:val="single"/>
          <w:lang w:eastAsia="ja-JP"/>
        </w:rPr>
        <w:t xml:space="preserve"> классов. Школа работает в 1 смену. Продолжительность учебной недели для учащихся </w:t>
      </w:r>
      <w:r w:rsidRPr="00337B8E">
        <w:rPr>
          <w:rFonts w:ascii="Times New Roman" w:eastAsia="MS Mincho" w:hAnsi="Times New Roman" w:cs="Times New Roman"/>
          <w:i/>
          <w:u w:val="single"/>
          <w:lang w:val="en-US" w:eastAsia="ja-JP"/>
        </w:rPr>
        <w:t>I</w:t>
      </w:r>
      <w:r w:rsidRPr="00337B8E">
        <w:rPr>
          <w:rFonts w:ascii="Times New Roman" w:eastAsia="MS Mincho" w:hAnsi="Times New Roman" w:cs="Times New Roman"/>
          <w:i/>
          <w:u w:val="single"/>
          <w:lang w:eastAsia="ja-JP"/>
        </w:rPr>
        <w:t>-</w:t>
      </w:r>
      <w:r w:rsidRPr="00337B8E">
        <w:rPr>
          <w:rFonts w:ascii="Times New Roman" w:eastAsia="MS Mincho" w:hAnsi="Times New Roman" w:cs="Times New Roman"/>
          <w:i/>
          <w:u w:val="single"/>
          <w:lang w:val="en-US" w:eastAsia="ja-JP"/>
        </w:rPr>
        <w:t>IX</w:t>
      </w:r>
      <w:r w:rsidRPr="00337B8E">
        <w:rPr>
          <w:rFonts w:ascii="Times New Roman" w:eastAsia="MS Mincho" w:hAnsi="Times New Roman" w:cs="Times New Roman"/>
          <w:i/>
          <w:u w:val="single"/>
          <w:lang w:eastAsia="ja-JP"/>
        </w:rPr>
        <w:t xml:space="preserve"> классов составляет 5 дней в неделю</w:t>
      </w:r>
    </w:p>
    <w:p w:rsidR="00F44F69" w:rsidRPr="00337B8E" w:rsidRDefault="00F44F69" w:rsidP="00D218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Предметы федерального компонента сохранены в полном объеме. Регионально-национальный компонент соответственно базисному учебному плану представлен предметами: «Родной (башкирский/татарский) язык </w:t>
      </w:r>
      <w:r w:rsidR="00D218CF" w:rsidRPr="00337B8E">
        <w:rPr>
          <w:rFonts w:ascii="Times New Roman" w:eastAsia="Calibri" w:hAnsi="Times New Roman" w:cs="Times New Roman"/>
        </w:rPr>
        <w:t xml:space="preserve">и литература» (с 1 по 11 </w:t>
      </w:r>
      <w:proofErr w:type="spellStart"/>
      <w:r w:rsidR="00D218CF" w:rsidRPr="00337B8E">
        <w:rPr>
          <w:rFonts w:ascii="Times New Roman" w:eastAsia="Calibri" w:hAnsi="Times New Roman" w:cs="Times New Roman"/>
        </w:rPr>
        <w:t>кл</w:t>
      </w:r>
      <w:proofErr w:type="spellEnd"/>
      <w:r w:rsidR="00D218CF" w:rsidRPr="00337B8E">
        <w:rPr>
          <w:rFonts w:ascii="Times New Roman" w:eastAsia="Calibri" w:hAnsi="Times New Roman" w:cs="Times New Roman"/>
        </w:rPr>
        <w:t xml:space="preserve">.), </w:t>
      </w:r>
      <w:r w:rsidRPr="00337B8E">
        <w:rPr>
          <w:rFonts w:ascii="Times New Roman" w:eastAsia="Calibri" w:hAnsi="Times New Roman" w:cs="Times New Roman"/>
        </w:rPr>
        <w:t>«Башкирский язык как государственный язык РБ»</w:t>
      </w:r>
      <w:r w:rsidR="00D218CF" w:rsidRPr="00337B8E">
        <w:rPr>
          <w:rFonts w:ascii="Times New Roman" w:eastAsia="Calibri" w:hAnsi="Times New Roman" w:cs="Times New Roman"/>
        </w:rPr>
        <w:t>, «История и культура Башкортостана»</w:t>
      </w:r>
      <w:r w:rsidRPr="00337B8E">
        <w:rPr>
          <w:rFonts w:ascii="Times New Roman" w:eastAsia="Calibri" w:hAnsi="Times New Roman" w:cs="Times New Roman"/>
        </w:rPr>
        <w:t xml:space="preserve"> (со 2 по 9 классы).</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Часы части, формируемой участниками образовательных отношений, распределены следующим образом: на изучение (усиление) предметов федерального компонента и на введение дополнительных образовательных дисциплин. Основаниями для этого были:</w:t>
      </w:r>
    </w:p>
    <w:p w:rsidR="00F44F69" w:rsidRPr="00337B8E" w:rsidRDefault="00F44F69" w:rsidP="00F44F69">
      <w:pPr>
        <w:numPr>
          <w:ilvl w:val="0"/>
          <w:numId w:val="1"/>
        </w:num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необходимость усиления подготовки учащихся по математике, физике, русскому языку, химии, биологии, географии, в том числе, выпускников;</w:t>
      </w:r>
    </w:p>
    <w:p w:rsidR="00F44F69" w:rsidRPr="00337B8E" w:rsidRDefault="00F44F69" w:rsidP="00F44F69">
      <w:pPr>
        <w:numPr>
          <w:ilvl w:val="0"/>
          <w:numId w:val="1"/>
        </w:num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наличие учителей-предметников, обеспечивающих подготовку призеров олимпиад разных уровней;</w:t>
      </w:r>
    </w:p>
    <w:p w:rsidR="00F44F69" w:rsidRPr="00337B8E" w:rsidRDefault="00F44F69" w:rsidP="00F44F69">
      <w:pPr>
        <w:numPr>
          <w:ilvl w:val="0"/>
          <w:numId w:val="1"/>
        </w:num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реализация «заказа» учащихся и их родителей (законных представителей) (проведение курсов по выбору в программе «</w:t>
      </w:r>
      <w:proofErr w:type="spellStart"/>
      <w:r w:rsidRPr="00337B8E">
        <w:rPr>
          <w:rFonts w:ascii="Times New Roman" w:eastAsia="Calibri" w:hAnsi="Times New Roman" w:cs="Times New Roman"/>
        </w:rPr>
        <w:t>Предпрофильная</w:t>
      </w:r>
      <w:proofErr w:type="spellEnd"/>
      <w:r w:rsidRPr="00337B8E">
        <w:rPr>
          <w:rFonts w:ascii="Times New Roman" w:eastAsia="Calibri" w:hAnsi="Times New Roman" w:cs="Times New Roman"/>
        </w:rPr>
        <w:t xml:space="preserve"> подготовка» – «Основы государства и права», «Краеведение»).</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Все вышеназванные основания были подчинены задаче полноценного, качественного образования учащихся.</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В 2020-2021 учебном году конкретно часы части, формируемой участниками образовательных отношений, были распределены следующим образом: </w:t>
      </w:r>
    </w:p>
    <w:tbl>
      <w:tblPr>
        <w:tblW w:w="10110" w:type="dxa"/>
        <w:tblInd w:w="-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5"/>
        <w:gridCol w:w="2268"/>
        <w:gridCol w:w="6237"/>
      </w:tblGrid>
      <w:tr w:rsidR="00F44F69" w:rsidRPr="00337B8E" w:rsidTr="007E4B59">
        <w:tc>
          <w:tcPr>
            <w:tcW w:w="1605"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Классы</w:t>
            </w:r>
          </w:p>
        </w:tc>
        <w:tc>
          <w:tcPr>
            <w:tcW w:w="2268"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Количество часов по </w:t>
            </w:r>
            <w:r w:rsidRPr="00337B8E">
              <w:rPr>
                <w:rFonts w:ascii="Times New Roman" w:eastAsia="Times New Roman" w:hAnsi="Times New Roman" w:cs="Times New Roman"/>
              </w:rPr>
              <w:lastRenderedPageBreak/>
              <w:t>выбору</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lastRenderedPageBreak/>
              <w:t>Учебные предметы</w:t>
            </w:r>
          </w:p>
        </w:tc>
      </w:tr>
      <w:tr w:rsidR="00F44F69" w:rsidRPr="00337B8E" w:rsidTr="007E4B59">
        <w:tc>
          <w:tcPr>
            <w:tcW w:w="1605" w:type="dxa"/>
            <w:vMerge w:val="restart"/>
            <w:tcBorders>
              <w:top w:val="single" w:sz="4" w:space="0" w:color="auto"/>
              <w:left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lastRenderedPageBreak/>
              <w:t>2А, 2Б, 2В</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1,5 ч.</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«История и культура Башкортостана» </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1,5 ч. </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3А, 3Б </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2 ч.</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4А</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«Русское правописание: орфография и пунктуация»</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4Б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4В</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«Английский язык для </w:t>
            </w:r>
            <w:proofErr w:type="gramStart"/>
            <w:r w:rsidRPr="00337B8E">
              <w:rPr>
                <w:rFonts w:ascii="Times New Roman" w:eastAsia="Times New Roman" w:hAnsi="Times New Roman" w:cs="Times New Roman"/>
              </w:rPr>
              <w:t>любознательных</w:t>
            </w:r>
            <w:proofErr w:type="gramEnd"/>
            <w:r w:rsidRPr="00337B8E">
              <w:rPr>
                <w:rFonts w:ascii="Times New Roman" w:eastAsia="Times New Roman" w:hAnsi="Times New Roman" w:cs="Times New Roman"/>
              </w:rPr>
              <w:t>»</w:t>
            </w:r>
          </w:p>
        </w:tc>
      </w:tr>
      <w:tr w:rsidR="00F44F69" w:rsidRPr="00337B8E" w:rsidTr="007E4B59">
        <w:tc>
          <w:tcPr>
            <w:tcW w:w="1605" w:type="dxa"/>
            <w:vMerge w:val="restart"/>
            <w:tcBorders>
              <w:top w:val="single" w:sz="4" w:space="0" w:color="auto"/>
              <w:left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5А,5Б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F44F69" w:rsidRPr="00337B8E" w:rsidTr="007E4B59">
        <w:tc>
          <w:tcPr>
            <w:tcW w:w="1605" w:type="dxa"/>
            <w:vMerge/>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«Английский в фокусе»</w:t>
            </w:r>
          </w:p>
        </w:tc>
      </w:tr>
      <w:tr w:rsidR="00F44F69" w:rsidRPr="00337B8E" w:rsidTr="007E4B59">
        <w:tc>
          <w:tcPr>
            <w:tcW w:w="1605" w:type="dxa"/>
            <w:vMerge w:val="restart"/>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6А</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F44F69" w:rsidRPr="00337B8E" w:rsidTr="007E4B59">
        <w:tc>
          <w:tcPr>
            <w:tcW w:w="1605" w:type="dxa"/>
            <w:vMerge w:val="restart"/>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6Б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«Английский в фокусе»</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7А</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7Б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0,5 ч. </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«Физика. Решение задач»</w:t>
            </w:r>
          </w:p>
        </w:tc>
      </w:tr>
      <w:tr w:rsidR="00F44F69" w:rsidRPr="00337B8E" w:rsidTr="007E4B59">
        <w:tc>
          <w:tcPr>
            <w:tcW w:w="1605" w:type="dxa"/>
            <w:vMerge w:val="restart"/>
            <w:tcBorders>
              <w:top w:val="single" w:sz="4" w:space="0" w:color="auto"/>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7А, 7Б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F44F69" w:rsidRPr="00337B8E" w:rsidTr="007E4B59">
        <w:tc>
          <w:tcPr>
            <w:tcW w:w="1605" w:type="dxa"/>
            <w:vMerge w:val="restart"/>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8А, 8Б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F44F69" w:rsidRPr="00337B8E" w:rsidTr="007E4B59">
        <w:tc>
          <w:tcPr>
            <w:tcW w:w="1605" w:type="dxa"/>
            <w:vMerge/>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F44F69" w:rsidRPr="00337B8E" w:rsidTr="007E4B59">
        <w:tc>
          <w:tcPr>
            <w:tcW w:w="1605" w:type="dxa"/>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8А</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«Физика. Решение задач»</w:t>
            </w:r>
          </w:p>
        </w:tc>
      </w:tr>
      <w:tr w:rsidR="00F44F69" w:rsidRPr="00337B8E" w:rsidTr="007E4B59">
        <w:tc>
          <w:tcPr>
            <w:tcW w:w="1605" w:type="dxa"/>
            <w:vMerge w:val="restart"/>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9А, 9Б</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«Русская словесность»</w:t>
            </w:r>
          </w:p>
        </w:tc>
      </w:tr>
      <w:tr w:rsidR="00F44F69" w:rsidRPr="00337B8E" w:rsidTr="007E4B59">
        <w:tc>
          <w:tcPr>
            <w:tcW w:w="1605" w:type="dxa"/>
            <w:vMerge/>
            <w:tcBorders>
              <w:left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1,5 ч.</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 xml:space="preserve">«Башкирский язык как государственный язык РБ» </w:t>
            </w:r>
          </w:p>
        </w:tc>
      </w:tr>
      <w:tr w:rsidR="00F44F69" w:rsidRPr="00337B8E" w:rsidTr="007E4B59">
        <w:tc>
          <w:tcPr>
            <w:tcW w:w="1605" w:type="dxa"/>
            <w:vMerge/>
            <w:tcBorders>
              <w:left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2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w:t>
            </w:r>
            <w:proofErr w:type="spellStart"/>
            <w:r w:rsidRPr="00337B8E">
              <w:rPr>
                <w:rFonts w:ascii="Times New Roman" w:eastAsia="Times New Roman" w:hAnsi="Times New Roman" w:cs="Times New Roman"/>
              </w:rPr>
              <w:t>Предпрофильная</w:t>
            </w:r>
            <w:proofErr w:type="spellEnd"/>
            <w:r w:rsidRPr="00337B8E">
              <w:rPr>
                <w:rFonts w:ascii="Times New Roman" w:eastAsia="Times New Roman" w:hAnsi="Times New Roman" w:cs="Times New Roman"/>
              </w:rPr>
              <w:t xml:space="preserve"> подготовка»  </w:t>
            </w:r>
          </w:p>
        </w:tc>
      </w:tr>
      <w:tr w:rsidR="00F44F69" w:rsidRPr="00337B8E" w:rsidTr="007E4B59">
        <w:tc>
          <w:tcPr>
            <w:tcW w:w="1605" w:type="dxa"/>
            <w:tcBorders>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9А</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 xml:space="preserve">«Химия. Решение задач» </w:t>
            </w:r>
          </w:p>
        </w:tc>
      </w:tr>
      <w:tr w:rsidR="00F44F69" w:rsidRPr="00337B8E" w:rsidTr="007E4B59">
        <w:tc>
          <w:tcPr>
            <w:tcW w:w="1605"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11А </w:t>
            </w:r>
          </w:p>
        </w:tc>
        <w:tc>
          <w:tcPr>
            <w:tcW w:w="2268" w:type="dxa"/>
            <w:tcBorders>
              <w:top w:val="single" w:sz="4" w:space="0" w:color="auto"/>
              <w:left w:val="single" w:sz="4" w:space="0" w:color="auto"/>
              <w:bottom w:val="single" w:sz="4" w:space="0" w:color="auto"/>
              <w:right w:val="single" w:sz="4" w:space="0" w:color="auto"/>
            </w:tcBorders>
          </w:tcPr>
          <w:p w:rsidR="00F44F69" w:rsidRPr="00337B8E" w:rsidRDefault="00F44F69" w:rsidP="007E4B59">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2 ч.</w:t>
            </w:r>
          </w:p>
        </w:tc>
        <w:tc>
          <w:tcPr>
            <w:tcW w:w="6237" w:type="dxa"/>
            <w:tcBorders>
              <w:top w:val="single" w:sz="4" w:space="0" w:color="auto"/>
              <w:left w:val="single" w:sz="4" w:space="0" w:color="auto"/>
              <w:bottom w:val="single" w:sz="4" w:space="0" w:color="auto"/>
              <w:right w:val="single" w:sz="4" w:space="0" w:color="auto"/>
            </w:tcBorders>
            <w:hideMark/>
          </w:tcPr>
          <w:p w:rsidR="00F44F69" w:rsidRPr="00337B8E" w:rsidRDefault="00F44F69" w:rsidP="007E4B59">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 xml:space="preserve"> «Физика» – 0,5 ч.; «Химия» – 1 ч.; «Биология» – 0,5 ч.</w:t>
            </w:r>
          </w:p>
        </w:tc>
      </w:tr>
    </w:tbl>
    <w:p w:rsidR="00D218CF" w:rsidRPr="00337B8E" w:rsidRDefault="00D218CF" w:rsidP="00D218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2021-2022 учебном году распределить часы учебного плана для обязательных занятий по выбору (часть, формируемая участниками образовательных отношений) следующим образом:</w:t>
      </w:r>
    </w:p>
    <w:p w:rsidR="00D218CF" w:rsidRPr="00337B8E" w:rsidRDefault="00D218CF" w:rsidP="00D218CF">
      <w:pPr>
        <w:spacing w:after="0" w:line="240" w:lineRule="auto"/>
        <w:jc w:val="both"/>
        <w:rPr>
          <w:rFonts w:ascii="Times New Roman" w:eastAsia="Times New Roman" w:hAnsi="Times New Roman" w:cs="Times New Roman"/>
          <w:lang w:eastAsia="ru-RU"/>
        </w:rPr>
      </w:pPr>
    </w:p>
    <w:tbl>
      <w:tblPr>
        <w:tblW w:w="10110" w:type="dxa"/>
        <w:jc w:val="center"/>
        <w:tblInd w:w="-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5"/>
        <w:gridCol w:w="2268"/>
        <w:gridCol w:w="6237"/>
      </w:tblGrid>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Классы</w:t>
            </w:r>
          </w:p>
        </w:tc>
        <w:tc>
          <w:tcPr>
            <w:tcW w:w="2268"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Количество часов по выбору</w:t>
            </w:r>
          </w:p>
        </w:tc>
        <w:tc>
          <w:tcPr>
            <w:tcW w:w="6237"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Учебные предметы</w:t>
            </w:r>
          </w:p>
        </w:tc>
      </w:tr>
      <w:tr w:rsidR="00D218CF" w:rsidRPr="00337B8E" w:rsidTr="00D218CF">
        <w:trPr>
          <w:jc w:val="center"/>
        </w:trPr>
        <w:tc>
          <w:tcPr>
            <w:tcW w:w="1605" w:type="dxa"/>
            <w:vMerge w:val="restart"/>
            <w:tcBorders>
              <w:top w:val="single" w:sz="4" w:space="0" w:color="auto"/>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2А</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D218CF" w:rsidRPr="00337B8E" w:rsidTr="00D218CF">
        <w:trPr>
          <w:jc w:val="center"/>
        </w:trPr>
        <w:tc>
          <w:tcPr>
            <w:tcW w:w="1605" w:type="dxa"/>
            <w:vMerge/>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 xml:space="preserve">«Английский язык для </w:t>
            </w:r>
            <w:proofErr w:type="gramStart"/>
            <w:r w:rsidRPr="00337B8E">
              <w:rPr>
                <w:rFonts w:ascii="Times New Roman" w:eastAsia="Times New Roman" w:hAnsi="Times New Roman" w:cs="Times New Roman"/>
              </w:rPr>
              <w:t>любознательных</w:t>
            </w:r>
            <w:proofErr w:type="gramEnd"/>
            <w:r w:rsidRPr="00337B8E">
              <w:rPr>
                <w:rFonts w:ascii="Times New Roman" w:eastAsia="Times New Roman" w:hAnsi="Times New Roman" w:cs="Times New Roman"/>
              </w:rPr>
              <w:t>»</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D218CF" w:rsidRPr="00337B8E" w:rsidTr="00D218CF">
        <w:trPr>
          <w:jc w:val="center"/>
        </w:trPr>
        <w:tc>
          <w:tcPr>
            <w:tcW w:w="1605" w:type="dxa"/>
            <w:vMerge w:val="restart"/>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2Б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D218CF" w:rsidRPr="00337B8E" w:rsidTr="00D218CF">
        <w:trPr>
          <w:jc w:val="center"/>
        </w:trPr>
        <w:tc>
          <w:tcPr>
            <w:tcW w:w="1605" w:type="dxa"/>
            <w:vMerge w:val="restart"/>
            <w:tcBorders>
              <w:top w:val="single" w:sz="4" w:space="0" w:color="auto"/>
              <w:left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3А, 3Б, 3В</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По 0,5 ч. </w:t>
            </w:r>
          </w:p>
        </w:tc>
        <w:tc>
          <w:tcPr>
            <w:tcW w:w="6237"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 xml:space="preserve">«История и культура Башкортостана» </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4А, 4Б </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 По 1 ч.</w:t>
            </w:r>
          </w:p>
        </w:tc>
        <w:tc>
          <w:tcPr>
            <w:tcW w:w="6237"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«Решение текстовых задач по математике»</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5А, 5Б, 5В</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1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«История и культура Башкортостана»</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5А</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5Б, 5В</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D218CF" w:rsidRPr="00337B8E" w:rsidTr="00D218CF">
        <w:trPr>
          <w:jc w:val="center"/>
        </w:trPr>
        <w:tc>
          <w:tcPr>
            <w:tcW w:w="1605" w:type="dxa"/>
            <w:vMerge w:val="restart"/>
            <w:tcBorders>
              <w:top w:val="single" w:sz="4" w:space="0" w:color="auto"/>
              <w:left w:val="single" w:sz="4" w:space="0" w:color="auto"/>
              <w:right w:val="single" w:sz="4" w:space="0" w:color="auto"/>
            </w:tcBorders>
            <w:hideMark/>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6А, 6Б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hideMark/>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D218CF" w:rsidRPr="00337B8E" w:rsidTr="00D218CF">
        <w:trPr>
          <w:jc w:val="center"/>
        </w:trPr>
        <w:tc>
          <w:tcPr>
            <w:tcW w:w="1605" w:type="dxa"/>
            <w:vMerge/>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«Английский в фокусе»</w:t>
            </w:r>
          </w:p>
        </w:tc>
      </w:tr>
      <w:tr w:rsidR="00D218CF" w:rsidRPr="00337B8E" w:rsidTr="00D218CF">
        <w:trPr>
          <w:jc w:val="center"/>
        </w:trPr>
        <w:tc>
          <w:tcPr>
            <w:tcW w:w="1605" w:type="dxa"/>
            <w:vMerge w:val="restart"/>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7А</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D218CF" w:rsidRPr="00337B8E" w:rsidTr="00D218CF">
        <w:trPr>
          <w:jc w:val="center"/>
        </w:trPr>
        <w:tc>
          <w:tcPr>
            <w:tcW w:w="1605" w:type="dxa"/>
            <w:vMerge/>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D218CF" w:rsidRPr="00337B8E" w:rsidTr="00D218CF">
        <w:trPr>
          <w:jc w:val="center"/>
        </w:trPr>
        <w:tc>
          <w:tcPr>
            <w:tcW w:w="1605" w:type="dxa"/>
            <w:vMerge w:val="restart"/>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7Б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1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«Английский в фокусе»</w:t>
            </w: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8А</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8Б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«Наглядная геометрия»</w:t>
            </w:r>
          </w:p>
        </w:tc>
      </w:tr>
      <w:tr w:rsidR="00D218CF" w:rsidRPr="00337B8E" w:rsidTr="00D218CF">
        <w:trPr>
          <w:jc w:val="center"/>
        </w:trPr>
        <w:tc>
          <w:tcPr>
            <w:tcW w:w="1605"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8А, 8Б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xml:space="preserve">По 0,5 ч. </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«Физика. Решение задач»</w:t>
            </w:r>
          </w:p>
        </w:tc>
      </w:tr>
      <w:tr w:rsidR="00D218CF" w:rsidRPr="00337B8E" w:rsidTr="00D218CF">
        <w:trPr>
          <w:jc w:val="center"/>
        </w:trPr>
        <w:tc>
          <w:tcPr>
            <w:tcW w:w="1605" w:type="dxa"/>
            <w:vMerge w:val="restart"/>
            <w:tcBorders>
              <w:top w:val="single" w:sz="4" w:space="0" w:color="auto"/>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lastRenderedPageBreak/>
              <w:t>8А, 8Б</w:t>
            </w:r>
          </w:p>
        </w:tc>
        <w:tc>
          <w:tcPr>
            <w:tcW w:w="8505" w:type="dxa"/>
            <w:gridSpan w:val="2"/>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p>
        </w:tc>
      </w:tr>
      <w:tr w:rsidR="00D218CF" w:rsidRPr="00337B8E" w:rsidTr="00D218CF">
        <w:trPr>
          <w:jc w:val="center"/>
        </w:trPr>
        <w:tc>
          <w:tcPr>
            <w:tcW w:w="1605" w:type="dxa"/>
            <w:vMerge/>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right"/>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D218CF" w:rsidRPr="00337B8E" w:rsidTr="00D218CF">
        <w:trPr>
          <w:jc w:val="center"/>
        </w:trPr>
        <w:tc>
          <w:tcPr>
            <w:tcW w:w="1605" w:type="dxa"/>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9А</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«Экология в мире»</w:t>
            </w:r>
          </w:p>
        </w:tc>
      </w:tr>
      <w:tr w:rsidR="00D218CF" w:rsidRPr="00337B8E" w:rsidTr="00D218CF">
        <w:trPr>
          <w:jc w:val="center"/>
        </w:trPr>
        <w:tc>
          <w:tcPr>
            <w:tcW w:w="1605" w:type="dxa"/>
            <w:tcBorders>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9Б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«Русская словесность»</w:t>
            </w:r>
          </w:p>
        </w:tc>
      </w:tr>
      <w:tr w:rsidR="00D218CF" w:rsidRPr="00337B8E" w:rsidTr="00D218CF">
        <w:trPr>
          <w:jc w:val="center"/>
        </w:trPr>
        <w:tc>
          <w:tcPr>
            <w:tcW w:w="1605" w:type="dxa"/>
            <w:vMerge w:val="restart"/>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9А,9Б</w:t>
            </w: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«Физика. Решение задач»</w:t>
            </w:r>
          </w:p>
        </w:tc>
      </w:tr>
      <w:tr w:rsidR="00D218CF" w:rsidRPr="00337B8E" w:rsidTr="00D218CF">
        <w:trPr>
          <w:jc w:val="center"/>
        </w:trPr>
        <w:tc>
          <w:tcPr>
            <w:tcW w:w="1605" w:type="dxa"/>
            <w:vMerge/>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0,5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«Башкирский язык как государственный язык РБ»</w:t>
            </w:r>
          </w:p>
        </w:tc>
      </w:tr>
      <w:tr w:rsidR="00D218CF" w:rsidRPr="00337B8E" w:rsidTr="00D218CF">
        <w:trPr>
          <w:jc w:val="center"/>
        </w:trPr>
        <w:tc>
          <w:tcPr>
            <w:tcW w:w="1605" w:type="dxa"/>
            <w:vMerge/>
            <w:tcBorders>
              <w:left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По 1 ч.</w:t>
            </w:r>
          </w:p>
        </w:tc>
        <w:tc>
          <w:tcPr>
            <w:tcW w:w="6237" w:type="dxa"/>
            <w:tcBorders>
              <w:top w:val="single" w:sz="4" w:space="0" w:color="auto"/>
              <w:left w:val="single" w:sz="4" w:space="0" w:color="auto"/>
              <w:bottom w:val="single" w:sz="4" w:space="0" w:color="auto"/>
              <w:right w:val="single" w:sz="4" w:space="0" w:color="auto"/>
            </w:tcBorders>
          </w:tcPr>
          <w:p w:rsidR="00D218CF" w:rsidRPr="00337B8E" w:rsidRDefault="00D218CF" w:rsidP="00D218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w:t>
            </w:r>
            <w:proofErr w:type="spellStart"/>
            <w:r w:rsidRPr="00337B8E">
              <w:rPr>
                <w:rFonts w:ascii="Times New Roman" w:eastAsia="Times New Roman" w:hAnsi="Times New Roman" w:cs="Times New Roman"/>
              </w:rPr>
              <w:t>Предпрофильная</w:t>
            </w:r>
            <w:proofErr w:type="spellEnd"/>
            <w:r w:rsidRPr="00337B8E">
              <w:rPr>
                <w:rFonts w:ascii="Times New Roman" w:eastAsia="Times New Roman" w:hAnsi="Times New Roman" w:cs="Times New Roman"/>
              </w:rPr>
              <w:t xml:space="preserve"> подготовка»  </w:t>
            </w:r>
          </w:p>
        </w:tc>
      </w:tr>
    </w:tbl>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Подобный выбор отвечает требованиям времени, обеспечивает подготовку к краеведческим и научно-практическим конференциям разных уровней (в том числе, </w:t>
      </w:r>
      <w:proofErr w:type="spellStart"/>
      <w:r w:rsidRPr="00337B8E">
        <w:rPr>
          <w:rFonts w:ascii="Times New Roman" w:eastAsia="Calibri" w:hAnsi="Times New Roman" w:cs="Times New Roman"/>
        </w:rPr>
        <w:t>предпрофильная</w:t>
      </w:r>
      <w:proofErr w:type="spellEnd"/>
      <w:r w:rsidRPr="00337B8E">
        <w:rPr>
          <w:rFonts w:ascii="Times New Roman" w:eastAsia="Calibri" w:hAnsi="Times New Roman" w:cs="Times New Roman"/>
        </w:rPr>
        <w:t xml:space="preserve"> подготовка в 9-х классах), подготовку к государственной итоговой аттестации. Таким образом, учебный план был направлен на развитие целостного мировоззрения и подготовку учащихся к восприятию и освоению современных реалий жизни (наличие курсов </w:t>
      </w:r>
      <w:proofErr w:type="spellStart"/>
      <w:r w:rsidRPr="00337B8E">
        <w:rPr>
          <w:rFonts w:ascii="Times New Roman" w:eastAsia="Calibri" w:hAnsi="Times New Roman" w:cs="Times New Roman"/>
        </w:rPr>
        <w:t>предпрофильной</w:t>
      </w:r>
      <w:proofErr w:type="spellEnd"/>
      <w:r w:rsidRPr="00337B8E">
        <w:rPr>
          <w:rFonts w:ascii="Times New Roman" w:eastAsia="Calibri" w:hAnsi="Times New Roman" w:cs="Times New Roman"/>
        </w:rPr>
        <w:t xml:space="preserve"> подготовки по праву, краеведению). Это также облегчает выпускникам адаптацию и самореализацию после школы. В результате проверки выполнения образовательных программ было выявлено, что расхождение количества учебных часов, фактически проведённых учителями, с запланированными вызвано объективными причинами (перенесение рабочих дней из-за праздников, больничные листы). При этом расхождение в изучении отдельных тем ликвидировалось за счёт замещения, проведения консультаций, дополнительных занятий, уплотнения программ в основном при повторении учебного материала. </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Максимальная нагрузка учащихся по учебному плану не превышала санитарных норм, расписание уроков соответствовало учебному плану. Занятия кружков, занятия по программам  курсов внеурочной деятельности  проводились не ранее, чем через 45 минут после окончания уроков, что было отражено в графике работы кружков и курсов внеурочной деятельности. </w:t>
      </w:r>
    </w:p>
    <w:p w:rsidR="00F44F69" w:rsidRPr="00337B8E" w:rsidRDefault="00F44F69" w:rsidP="00F44F6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Деятельность коллектива школы по выполнению закона «Об образовании в Российской Федерации» соответствовала требованиям. Прием в 1 классы осуществлялся вне всяких конкурсов и тестирований в соответствии с Федеральным Законом «Об образовании в Российской Федерации». Незаконного отчисления учащихся из школы допущено не было. Все права учащихся и их родителей (законных представителей) соблюдались. Принимались оперативные меры по фактам пропусков занятий и нарушения поведения социальным педагогом</w:t>
      </w:r>
      <w:proofErr w:type="gramStart"/>
      <w:r w:rsidR="00E82E64" w:rsidRPr="00337B8E">
        <w:rPr>
          <w:rFonts w:ascii="Times New Roman" w:eastAsia="Calibri" w:hAnsi="Times New Roman" w:cs="Times New Roman"/>
        </w:rPr>
        <w:t>.</w:t>
      </w:r>
      <w:proofErr w:type="gramEnd"/>
      <w:r w:rsidRPr="00337B8E">
        <w:rPr>
          <w:rFonts w:ascii="Times New Roman" w:eastAsia="Calibri" w:hAnsi="Times New Roman" w:cs="Times New Roman"/>
        </w:rPr>
        <w:t xml:space="preserve"> </w:t>
      </w:r>
      <w:proofErr w:type="gramStart"/>
      <w:r w:rsidRPr="00337B8E">
        <w:rPr>
          <w:rFonts w:ascii="Times New Roman" w:eastAsia="Calibri" w:hAnsi="Times New Roman" w:cs="Times New Roman"/>
        </w:rPr>
        <w:t>и</w:t>
      </w:r>
      <w:proofErr w:type="gramEnd"/>
      <w:r w:rsidRPr="00337B8E">
        <w:rPr>
          <w:rFonts w:ascii="Times New Roman" w:eastAsia="Calibri" w:hAnsi="Times New Roman" w:cs="Times New Roman"/>
        </w:rPr>
        <w:t xml:space="preserve"> классными руководителями в чьих классах возникали критические ситуации в связи с пропусками учащимися уроков и нарушением порядка. По данным фактам своевременно принимались меры педагогического и административного воздействия. Социальным педагогом проведена большая работа по созданию комфортных жизненных условий для детей-сирот и детей-инвалидов, обеспечению получения ими образования.</w:t>
      </w:r>
    </w:p>
    <w:p w:rsidR="00F44F69" w:rsidRPr="00337B8E" w:rsidRDefault="00E82E64" w:rsidP="00F44F69">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15</w:t>
      </w:r>
      <w:r w:rsidR="00F44F69" w:rsidRPr="00337B8E">
        <w:rPr>
          <w:rFonts w:ascii="Times New Roman" w:eastAsia="Calibri" w:hAnsi="Times New Roman" w:cs="Times New Roman"/>
        </w:rPr>
        <w:t xml:space="preserve"> детей обучалось  на дому по состоянию здоровья (из</w:t>
      </w:r>
      <w:r w:rsidRPr="00337B8E">
        <w:rPr>
          <w:rFonts w:ascii="Times New Roman" w:eastAsia="Calibri" w:hAnsi="Times New Roman" w:cs="Times New Roman"/>
        </w:rPr>
        <w:t xml:space="preserve"> них: 7 детей с 1-4 классов;   8</w:t>
      </w:r>
      <w:r w:rsidR="00F44F69" w:rsidRPr="00337B8E">
        <w:rPr>
          <w:rFonts w:ascii="Times New Roman" w:eastAsia="Calibri" w:hAnsi="Times New Roman" w:cs="Times New Roman"/>
        </w:rPr>
        <w:t xml:space="preserve"> детей с  5-9 классов). Обучение проводится по установленному графику, держится под контролем администрации школы.</w:t>
      </w:r>
    </w:p>
    <w:p w:rsidR="00B572CF" w:rsidRPr="00337B8E" w:rsidRDefault="00B572CF" w:rsidP="00B572CF">
      <w:pPr>
        <w:spacing w:after="0" w:line="240" w:lineRule="auto"/>
        <w:jc w:val="center"/>
        <w:rPr>
          <w:rFonts w:ascii="Times New Roman" w:eastAsia="Calibri" w:hAnsi="Times New Roman" w:cs="Times New Roman"/>
          <w:u w:val="single"/>
        </w:rPr>
      </w:pPr>
      <w:r w:rsidRPr="00337B8E">
        <w:rPr>
          <w:rFonts w:ascii="Times New Roman" w:eastAsia="Calibri" w:hAnsi="Times New Roman" w:cs="Times New Roman"/>
          <w:u w:val="single"/>
        </w:rPr>
        <w:t>Оценка системы управления организации</w:t>
      </w:r>
    </w:p>
    <w:p w:rsidR="00680EB3" w:rsidRPr="00337B8E" w:rsidRDefault="00707312" w:rsidP="00337B8E">
      <w:pPr>
        <w:autoSpaceDE w:val="0"/>
        <w:autoSpaceDN w:val="0"/>
        <w:adjustRightInd w:val="0"/>
        <w:spacing w:after="0" w:line="240" w:lineRule="auto"/>
        <w:jc w:val="both"/>
        <w:rPr>
          <w:rFonts w:ascii="Times New Roman" w:hAnsi="Times New Roman" w:cs="Times New Roman"/>
        </w:rPr>
      </w:pPr>
      <w:r w:rsidRPr="00337B8E">
        <w:rPr>
          <w:rFonts w:ascii="Times New Roman" w:hAnsi="Times New Roman" w:cs="Times New Roman"/>
        </w:rPr>
        <w:t>Управление образовательной организации строи</w:t>
      </w:r>
      <w:r w:rsidR="00337B8E">
        <w:rPr>
          <w:rFonts w:ascii="Times New Roman" w:hAnsi="Times New Roman" w:cs="Times New Roman"/>
        </w:rPr>
        <w:t xml:space="preserve">тся на принципах единоначалия, </w:t>
      </w:r>
      <w:r w:rsidRPr="00337B8E">
        <w:rPr>
          <w:rFonts w:ascii="Times New Roman" w:hAnsi="Times New Roman" w:cs="Times New Roman"/>
        </w:rPr>
        <w:t xml:space="preserve">самоуправления и коллегиальности. </w:t>
      </w:r>
      <w:r w:rsidR="00680EB3" w:rsidRPr="00337B8E">
        <w:rPr>
          <w:rFonts w:ascii="Times New Roman" w:eastAsia="Calibri" w:hAnsi="Times New Roman" w:cs="Times New Roman"/>
          <w:i/>
          <w:u w:val="single"/>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Управленческая деятельность в условиях развития школы реализуется через эффективное воздействие на участников образовательной деятельности  путем научно-обоснованного планирования, организации и контроля их деятельности, позволяющее добиваться реальных и социально значимых образовательных целей. Школа как образовательное учреждение является социальным институтом, призванным ставить и решать стратегические задачи, связанные с созданием условий для повышения качества образовательных услуг. Общее управление школой осуществляет директор в соответствии с действующим законодательством, в силу своей компетентности. Основной функцией директора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образовательной деятельности через Управляющий совет, Педагогический совет, Родительский комитет, Совет старшеклассников, Совет отцов, Совет Профилактики, волонтерское движение. В школе действует методическая служба, работа которой направлена на совершенствование </w:t>
      </w:r>
      <w:r w:rsidR="00680EB3" w:rsidRPr="00337B8E">
        <w:rPr>
          <w:rFonts w:ascii="Times New Roman" w:eastAsia="Calibri" w:hAnsi="Times New Roman" w:cs="Times New Roman"/>
          <w:i/>
          <w:u w:val="single"/>
        </w:rPr>
        <w:lastRenderedPageBreak/>
        <w:t>профессионального мастерства педагогов. Методическая служба учреждения представлена методическим советом и методическими объединениями</w:t>
      </w:r>
      <w:r w:rsidR="00680EB3" w:rsidRPr="00337B8E">
        <w:rPr>
          <w:rFonts w:ascii="Times New Roman" w:eastAsia="Calibri" w:hAnsi="Times New Roman" w:cs="Times New Roman"/>
          <w:u w:val="single"/>
        </w:rPr>
        <w:t>.</w:t>
      </w:r>
    </w:p>
    <w:p w:rsidR="00E15A5F" w:rsidRPr="00337B8E" w:rsidRDefault="00E15A5F" w:rsidP="00E15A5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p w:rsidR="002F4C89" w:rsidRPr="00337B8E" w:rsidRDefault="002F4C89" w:rsidP="002F4C89">
      <w:pPr>
        <w:spacing w:after="0" w:line="240" w:lineRule="auto"/>
        <w:contextualSpacing/>
        <w:jc w:val="center"/>
        <w:rPr>
          <w:rFonts w:ascii="Times New Roman" w:eastAsia="Calibri" w:hAnsi="Times New Roman" w:cs="Times New Roman"/>
          <w:i/>
          <w:u w:val="single"/>
        </w:rPr>
      </w:pPr>
      <w:r w:rsidRPr="00337B8E">
        <w:rPr>
          <w:rFonts w:ascii="Times New Roman" w:eastAsia="Calibri" w:hAnsi="Times New Roman" w:cs="Times New Roman"/>
          <w:i/>
          <w:u w:val="single"/>
        </w:rPr>
        <w:t xml:space="preserve">Оценка качества кадрового обеспечения </w:t>
      </w:r>
    </w:p>
    <w:p w:rsidR="00707312" w:rsidRPr="00337B8E" w:rsidRDefault="00B572CF" w:rsidP="00B572CF">
      <w:pPr>
        <w:spacing w:after="0" w:line="240" w:lineRule="auto"/>
        <w:jc w:val="both"/>
        <w:rPr>
          <w:rFonts w:ascii="Times New Roman" w:hAnsi="Times New Roman" w:cs="Times New Roman"/>
        </w:rPr>
      </w:pPr>
      <w:r w:rsidRPr="00337B8E">
        <w:rPr>
          <w:rFonts w:ascii="Times New Roman" w:eastAsia="Calibri" w:hAnsi="Times New Roman" w:cs="Times New Roman"/>
        </w:rPr>
        <w:t>Для решения данных задач в школе созданы необходимые условия. Школа была полностью укомплектована п</w:t>
      </w:r>
      <w:r w:rsidR="00707312" w:rsidRPr="00337B8E">
        <w:rPr>
          <w:rFonts w:ascii="Times New Roman" w:eastAsia="Calibri" w:hAnsi="Times New Roman" w:cs="Times New Roman"/>
        </w:rPr>
        <w:t>едагогическими кадрами (всего 33</w:t>
      </w:r>
      <w:r w:rsidRPr="00337B8E">
        <w:rPr>
          <w:rFonts w:ascii="Times New Roman" w:eastAsia="Calibri" w:hAnsi="Times New Roman" w:cs="Times New Roman"/>
        </w:rPr>
        <w:t xml:space="preserve"> человек</w:t>
      </w:r>
      <w:r w:rsidR="00707312" w:rsidRPr="00337B8E">
        <w:rPr>
          <w:rFonts w:ascii="Times New Roman" w:eastAsia="Calibri" w:hAnsi="Times New Roman" w:cs="Times New Roman"/>
        </w:rPr>
        <w:t>а), 79</w:t>
      </w:r>
      <w:r w:rsidRPr="00337B8E">
        <w:rPr>
          <w:rFonts w:ascii="Times New Roman" w:eastAsia="Calibri" w:hAnsi="Times New Roman" w:cs="Times New Roman"/>
        </w:rPr>
        <w:t xml:space="preserve">%  из которых имеют высшую </w:t>
      </w:r>
      <w:r w:rsidR="00707312" w:rsidRPr="00337B8E">
        <w:rPr>
          <w:rFonts w:ascii="Times New Roman" w:eastAsia="Calibri" w:hAnsi="Times New Roman" w:cs="Times New Roman"/>
        </w:rPr>
        <w:t>квалификационную категорию (26 человек), 15</w:t>
      </w:r>
      <w:r w:rsidRPr="00337B8E">
        <w:rPr>
          <w:rFonts w:ascii="Times New Roman" w:eastAsia="Calibri" w:hAnsi="Times New Roman" w:cs="Times New Roman"/>
        </w:rPr>
        <w:t>% учителей имеют перв</w:t>
      </w:r>
      <w:r w:rsidR="00707312" w:rsidRPr="00337B8E">
        <w:rPr>
          <w:rFonts w:ascii="Times New Roman" w:eastAsia="Calibri" w:hAnsi="Times New Roman" w:cs="Times New Roman"/>
        </w:rPr>
        <w:t>ую квалификационную категорию (4 человека). 88</w:t>
      </w:r>
      <w:r w:rsidRPr="00337B8E">
        <w:rPr>
          <w:rFonts w:ascii="Times New Roman" w:eastAsia="Calibri" w:hAnsi="Times New Roman" w:cs="Times New Roman"/>
        </w:rPr>
        <w:t xml:space="preserve"> % педагогов имеют высш</w:t>
      </w:r>
      <w:r w:rsidR="00707312" w:rsidRPr="00337B8E">
        <w:rPr>
          <w:rFonts w:ascii="Times New Roman" w:eastAsia="Calibri" w:hAnsi="Times New Roman" w:cs="Times New Roman"/>
        </w:rPr>
        <w:t>ее педагогическое образование; 12</w:t>
      </w:r>
      <w:r w:rsidRPr="00337B8E">
        <w:rPr>
          <w:rFonts w:ascii="Times New Roman" w:eastAsia="Calibri" w:hAnsi="Times New Roman" w:cs="Times New Roman"/>
        </w:rPr>
        <w:t>% педагогов – среднее специальное образование. Имеют почётные звания:</w:t>
      </w:r>
      <w:r w:rsidR="00707312" w:rsidRPr="00337B8E">
        <w:rPr>
          <w:rFonts w:ascii="Times New Roman" w:hAnsi="Times New Roman" w:cs="Times New Roman"/>
        </w:rPr>
        <w:t xml:space="preserve"> </w:t>
      </w:r>
    </w:p>
    <w:p w:rsidR="00707312" w:rsidRPr="00337B8E" w:rsidRDefault="00707312" w:rsidP="00770683">
      <w:pPr>
        <w:pStyle w:val="ab"/>
        <w:numPr>
          <w:ilvl w:val="0"/>
          <w:numId w:val="9"/>
        </w:numPr>
        <w:jc w:val="both"/>
        <w:rPr>
          <w:rFonts w:eastAsia="Calibri"/>
          <w:i/>
          <w:sz w:val="22"/>
          <w:szCs w:val="22"/>
        </w:rPr>
      </w:pPr>
      <w:r w:rsidRPr="00337B8E">
        <w:rPr>
          <w:rFonts w:eastAsia="Calibri"/>
          <w:i/>
          <w:sz w:val="22"/>
          <w:szCs w:val="22"/>
        </w:rPr>
        <w:t>Нагрудный знак  «Отличник народного просвещения»- 2;</w:t>
      </w:r>
    </w:p>
    <w:p w:rsidR="00A82D1B" w:rsidRPr="00337B8E" w:rsidRDefault="00707312" w:rsidP="00770683">
      <w:pPr>
        <w:pStyle w:val="ab"/>
        <w:numPr>
          <w:ilvl w:val="0"/>
          <w:numId w:val="9"/>
        </w:numPr>
        <w:jc w:val="both"/>
        <w:rPr>
          <w:rFonts w:eastAsia="Calibri"/>
          <w:i/>
          <w:sz w:val="22"/>
          <w:szCs w:val="22"/>
        </w:rPr>
      </w:pPr>
      <w:r w:rsidRPr="00337B8E">
        <w:rPr>
          <w:rFonts w:eastAsia="Calibri"/>
          <w:i/>
          <w:sz w:val="22"/>
          <w:szCs w:val="22"/>
        </w:rPr>
        <w:t>Заслуженный учитель Республики Башкортостан</w:t>
      </w:r>
      <w:r w:rsidR="00A82D1B" w:rsidRPr="00337B8E">
        <w:rPr>
          <w:rFonts w:eastAsia="Calibri"/>
          <w:i/>
          <w:sz w:val="22"/>
          <w:szCs w:val="22"/>
        </w:rPr>
        <w:t xml:space="preserve"> – 1;</w:t>
      </w:r>
    </w:p>
    <w:p w:rsidR="00A82D1B" w:rsidRPr="00337B8E" w:rsidRDefault="00A82D1B" w:rsidP="00770683">
      <w:pPr>
        <w:pStyle w:val="ab"/>
        <w:numPr>
          <w:ilvl w:val="0"/>
          <w:numId w:val="9"/>
        </w:numPr>
        <w:jc w:val="both"/>
        <w:rPr>
          <w:rFonts w:eastAsia="Calibri"/>
          <w:i/>
          <w:sz w:val="22"/>
          <w:szCs w:val="22"/>
        </w:rPr>
      </w:pPr>
      <w:r w:rsidRPr="00337B8E">
        <w:rPr>
          <w:rFonts w:eastAsia="Calibri"/>
          <w:i/>
          <w:sz w:val="22"/>
          <w:szCs w:val="22"/>
        </w:rPr>
        <w:t>Почетная грамота Министерства образования и науки РФ: 3;</w:t>
      </w:r>
    </w:p>
    <w:p w:rsidR="00A82D1B" w:rsidRPr="00337B8E" w:rsidRDefault="00A82D1B" w:rsidP="00770683">
      <w:pPr>
        <w:pStyle w:val="ab"/>
        <w:numPr>
          <w:ilvl w:val="0"/>
          <w:numId w:val="9"/>
        </w:numPr>
        <w:jc w:val="both"/>
        <w:rPr>
          <w:rFonts w:eastAsia="Calibri"/>
          <w:i/>
          <w:sz w:val="22"/>
          <w:szCs w:val="22"/>
        </w:rPr>
      </w:pPr>
      <w:r w:rsidRPr="00337B8E">
        <w:rPr>
          <w:rFonts w:eastAsia="Calibri"/>
          <w:i/>
          <w:sz w:val="22"/>
          <w:szCs w:val="22"/>
        </w:rPr>
        <w:t>Почетная грамота Министерства просвещения  РФ: 1;</w:t>
      </w:r>
    </w:p>
    <w:p w:rsidR="00A82D1B" w:rsidRPr="00337B8E" w:rsidRDefault="00A82D1B" w:rsidP="00770683">
      <w:pPr>
        <w:pStyle w:val="ab"/>
        <w:numPr>
          <w:ilvl w:val="0"/>
          <w:numId w:val="9"/>
        </w:numPr>
        <w:jc w:val="both"/>
        <w:rPr>
          <w:rFonts w:eastAsia="Calibri"/>
          <w:i/>
          <w:sz w:val="22"/>
          <w:szCs w:val="22"/>
        </w:rPr>
      </w:pPr>
      <w:r w:rsidRPr="00337B8E">
        <w:rPr>
          <w:rFonts w:eastAsia="Calibri"/>
          <w:i/>
          <w:sz w:val="22"/>
          <w:szCs w:val="22"/>
        </w:rPr>
        <w:t>Почетная грамота Министерства образования РБ: 7;</w:t>
      </w:r>
    </w:p>
    <w:p w:rsidR="00A82D1B" w:rsidRPr="00337B8E" w:rsidRDefault="00A82D1B" w:rsidP="00770683">
      <w:pPr>
        <w:pStyle w:val="ab"/>
        <w:numPr>
          <w:ilvl w:val="0"/>
          <w:numId w:val="9"/>
        </w:numPr>
        <w:jc w:val="both"/>
        <w:rPr>
          <w:rFonts w:eastAsia="Calibri"/>
          <w:i/>
          <w:sz w:val="22"/>
          <w:szCs w:val="22"/>
        </w:rPr>
      </w:pPr>
      <w:r w:rsidRPr="00337B8E">
        <w:rPr>
          <w:rFonts w:eastAsia="Calibri"/>
          <w:i/>
          <w:sz w:val="22"/>
          <w:szCs w:val="22"/>
        </w:rPr>
        <w:t>Отличник образования РБ: 10.</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2. </w:t>
      </w:r>
      <w:proofErr w:type="spellStart"/>
      <w:r w:rsidRPr="00337B8E">
        <w:rPr>
          <w:rFonts w:ascii="Times New Roman" w:eastAsia="Calibri" w:hAnsi="Times New Roman" w:cs="Times New Roman"/>
        </w:rPr>
        <w:t>Педколлектив</w:t>
      </w:r>
      <w:proofErr w:type="spellEnd"/>
      <w:r w:rsidRPr="00337B8E">
        <w:rPr>
          <w:rFonts w:ascii="Times New Roman" w:eastAsia="Calibri" w:hAnsi="Times New Roman" w:cs="Times New Roman"/>
        </w:rPr>
        <w:t xml:space="preserve"> имеет следующий возрастной состав: до 25 лет – 2; от 25 до 35 лет – 5 человек; </w:t>
      </w:r>
    </w:p>
    <w:p w:rsidR="00B572CF" w:rsidRPr="00337B8E" w:rsidRDefault="00A82D1B"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от 35 лет и старше – 26  человек, из них пенсионеров – 3</w:t>
      </w:r>
      <w:r w:rsidR="00B572CF" w:rsidRPr="00337B8E">
        <w:rPr>
          <w:rFonts w:ascii="Times New Roman" w:eastAsia="Calibri" w:hAnsi="Times New Roman" w:cs="Times New Roman"/>
        </w:rPr>
        <w:t>.</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Повышению профессионального уровня педагогов способствовала работ</w:t>
      </w:r>
      <w:r w:rsidR="00A82D1B" w:rsidRPr="00337B8E">
        <w:rPr>
          <w:rFonts w:ascii="Times New Roman" w:eastAsia="Calibri" w:hAnsi="Times New Roman" w:cs="Times New Roman"/>
        </w:rPr>
        <w:t xml:space="preserve">а по аттестации учителей. </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Повышение квалификации учителей происходило </w:t>
      </w:r>
      <w:proofErr w:type="gramStart"/>
      <w:r w:rsidRPr="00337B8E">
        <w:rPr>
          <w:rFonts w:ascii="Times New Roman" w:eastAsia="Calibri" w:hAnsi="Times New Roman" w:cs="Times New Roman"/>
        </w:rPr>
        <w:t>через</w:t>
      </w:r>
      <w:proofErr w:type="gramEnd"/>
      <w:r w:rsidRPr="00337B8E">
        <w:rPr>
          <w:rFonts w:ascii="Times New Roman" w:eastAsia="Calibri" w:hAnsi="Times New Roman" w:cs="Times New Roman"/>
        </w:rPr>
        <w:t>:</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работу над методической темой;</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-курсы повышения квалификации;</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-открытые уроки;</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w:t>
      </w:r>
      <w:proofErr w:type="spellStart"/>
      <w:r w:rsidRPr="00337B8E">
        <w:rPr>
          <w:rFonts w:ascii="Times New Roman" w:eastAsia="Calibri" w:hAnsi="Times New Roman" w:cs="Times New Roman"/>
        </w:rPr>
        <w:t>взаимопосещение</w:t>
      </w:r>
      <w:proofErr w:type="spellEnd"/>
      <w:r w:rsidRPr="00337B8E">
        <w:rPr>
          <w:rFonts w:ascii="Times New Roman" w:eastAsia="Calibri" w:hAnsi="Times New Roman" w:cs="Times New Roman"/>
        </w:rPr>
        <w:t xml:space="preserve"> уроков коллег;</w:t>
      </w:r>
      <w:r w:rsidRPr="00337B8E">
        <w:rPr>
          <w:rFonts w:ascii="Times New Roman" w:eastAsia="Calibri" w:hAnsi="Times New Roman" w:cs="Times New Roman"/>
        </w:rPr>
        <w:tab/>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-посещение уроков директором, заместителями директора</w:t>
      </w:r>
      <w:r w:rsidR="00A82D1B" w:rsidRPr="00337B8E">
        <w:rPr>
          <w:rFonts w:ascii="Times New Roman" w:eastAsia="Calibri" w:hAnsi="Times New Roman" w:cs="Times New Roman"/>
        </w:rPr>
        <w:t xml:space="preserve"> по УВР</w:t>
      </w:r>
      <w:r w:rsidRPr="00337B8E">
        <w:rPr>
          <w:rFonts w:ascii="Times New Roman" w:eastAsia="Calibri" w:hAnsi="Times New Roman" w:cs="Times New Roman"/>
        </w:rPr>
        <w:t>.</w:t>
      </w:r>
    </w:p>
    <w:p w:rsidR="00680EB3" w:rsidRPr="00337B8E" w:rsidRDefault="00680EB3"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В течение учебного года учителя</w:t>
      </w:r>
      <w:r w:rsidR="00B572CF" w:rsidRPr="00337B8E">
        <w:rPr>
          <w:rFonts w:ascii="Times New Roman" w:eastAsia="Calibri" w:hAnsi="Times New Roman" w:cs="Times New Roman"/>
        </w:rPr>
        <w:t xml:space="preserve"> прошли курсы повышения квалификации</w:t>
      </w:r>
      <w:r w:rsidRPr="00337B8E">
        <w:rPr>
          <w:rFonts w:ascii="Times New Roman" w:eastAsia="Calibri" w:hAnsi="Times New Roman" w:cs="Times New Roman"/>
        </w:rPr>
        <w:t>:</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ГАУ ДПО ИРО РБ: 6;</w:t>
      </w:r>
    </w:p>
    <w:p w:rsidR="00680EB3" w:rsidRPr="00337B8E" w:rsidRDefault="00B572CF" w:rsidP="00770683">
      <w:pPr>
        <w:pStyle w:val="ab"/>
        <w:numPr>
          <w:ilvl w:val="0"/>
          <w:numId w:val="10"/>
        </w:numPr>
        <w:jc w:val="both"/>
        <w:rPr>
          <w:rFonts w:eastAsia="Calibri"/>
          <w:i/>
          <w:sz w:val="22"/>
          <w:szCs w:val="22"/>
        </w:rPr>
      </w:pPr>
      <w:r w:rsidRPr="00337B8E">
        <w:rPr>
          <w:rFonts w:eastAsia="Calibri"/>
          <w:i/>
          <w:sz w:val="22"/>
          <w:szCs w:val="22"/>
        </w:rPr>
        <w:t>БГПУ</w:t>
      </w:r>
      <w:r w:rsidR="00680EB3" w:rsidRPr="00337B8E">
        <w:rPr>
          <w:rFonts w:eastAsia="Calibri"/>
          <w:i/>
          <w:sz w:val="22"/>
          <w:szCs w:val="22"/>
        </w:rPr>
        <w:t xml:space="preserve"> им. </w:t>
      </w:r>
      <w:proofErr w:type="spellStart"/>
      <w:r w:rsidR="00680EB3" w:rsidRPr="00337B8E">
        <w:rPr>
          <w:rFonts w:eastAsia="Calibri"/>
          <w:i/>
          <w:sz w:val="22"/>
          <w:szCs w:val="22"/>
        </w:rPr>
        <w:t>Акмуллы</w:t>
      </w:r>
      <w:proofErr w:type="spellEnd"/>
      <w:r w:rsidR="00680EB3" w:rsidRPr="00337B8E">
        <w:rPr>
          <w:rFonts w:eastAsia="Calibri"/>
          <w:i/>
          <w:sz w:val="22"/>
          <w:szCs w:val="22"/>
        </w:rPr>
        <w:t>: 1;</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НИМЦ: 7;</w:t>
      </w:r>
    </w:p>
    <w:p w:rsidR="00B572CF" w:rsidRPr="00337B8E" w:rsidRDefault="00680EB3" w:rsidP="00770683">
      <w:pPr>
        <w:pStyle w:val="ab"/>
        <w:numPr>
          <w:ilvl w:val="0"/>
          <w:numId w:val="10"/>
        </w:numPr>
        <w:jc w:val="both"/>
        <w:rPr>
          <w:rFonts w:eastAsia="Calibri"/>
          <w:i/>
          <w:sz w:val="22"/>
          <w:szCs w:val="22"/>
        </w:rPr>
      </w:pPr>
      <w:r w:rsidRPr="00337B8E">
        <w:rPr>
          <w:rFonts w:eastAsia="Calibri"/>
          <w:i/>
          <w:sz w:val="22"/>
          <w:szCs w:val="22"/>
        </w:rPr>
        <w:t>10 - дистанционные курсы;</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«Учитель будущего» (ЦНППМПР) по дополнительной профессиональной программе повышения квалификации «Школа современного учителя»- 2;</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Самодиагностика управленческих команд школ РФ по основным направлениям функциональной грамотности (Марафон функциональной грамотности): 4;</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 xml:space="preserve">Оценка качества образования как основа управления общеобразовательной организацией (в рамках </w:t>
      </w:r>
      <w:proofErr w:type="gramStart"/>
      <w:r w:rsidRPr="00337B8E">
        <w:rPr>
          <w:rFonts w:eastAsia="Calibri"/>
          <w:i/>
          <w:sz w:val="22"/>
          <w:szCs w:val="22"/>
        </w:rPr>
        <w:t>реализации Программы поддержки формирования адресной программы развития муниципальной системы образования</w:t>
      </w:r>
      <w:proofErr w:type="gramEnd"/>
      <w:r w:rsidRPr="00337B8E">
        <w:rPr>
          <w:rFonts w:eastAsia="Calibri"/>
          <w:i/>
          <w:sz w:val="22"/>
          <w:szCs w:val="22"/>
        </w:rPr>
        <w:t xml:space="preserve"> на основе комплексного анализа ее состояния): 2</w:t>
      </w:r>
      <w:r w:rsidR="00A44C0E" w:rsidRPr="00337B8E">
        <w:rPr>
          <w:rFonts w:eastAsia="Calibri"/>
          <w:i/>
          <w:sz w:val="22"/>
          <w:szCs w:val="22"/>
        </w:rPr>
        <w:t>;</w:t>
      </w:r>
    </w:p>
    <w:p w:rsidR="00680EB3" w:rsidRPr="00337B8E" w:rsidRDefault="00680EB3" w:rsidP="00770683">
      <w:pPr>
        <w:pStyle w:val="ab"/>
        <w:numPr>
          <w:ilvl w:val="0"/>
          <w:numId w:val="10"/>
        </w:numPr>
        <w:jc w:val="both"/>
        <w:rPr>
          <w:rFonts w:eastAsia="Calibri"/>
          <w:i/>
          <w:sz w:val="22"/>
          <w:szCs w:val="22"/>
        </w:rPr>
      </w:pPr>
      <w:r w:rsidRPr="00337B8E">
        <w:rPr>
          <w:rFonts w:eastAsia="Calibri"/>
          <w:i/>
          <w:sz w:val="22"/>
          <w:szCs w:val="22"/>
        </w:rPr>
        <w:t>ООО Центр инновационного образования и воспитания «Единый урок»: 25</w:t>
      </w:r>
      <w:r w:rsidR="00A44C0E" w:rsidRPr="00337B8E">
        <w:rPr>
          <w:rFonts w:eastAsia="Calibri"/>
          <w:i/>
          <w:sz w:val="22"/>
          <w:szCs w:val="22"/>
        </w:rPr>
        <w:t>;</w:t>
      </w:r>
    </w:p>
    <w:p w:rsidR="00A44C0E" w:rsidRPr="00337B8E" w:rsidRDefault="00A44C0E" w:rsidP="00770683">
      <w:pPr>
        <w:pStyle w:val="ab"/>
        <w:numPr>
          <w:ilvl w:val="0"/>
          <w:numId w:val="10"/>
        </w:numPr>
        <w:jc w:val="both"/>
        <w:rPr>
          <w:rFonts w:eastAsia="Calibri"/>
          <w:i/>
          <w:sz w:val="22"/>
          <w:szCs w:val="22"/>
        </w:rPr>
      </w:pPr>
      <w:r w:rsidRPr="00337B8E">
        <w:rPr>
          <w:rFonts w:eastAsia="Calibri"/>
          <w:i/>
          <w:sz w:val="22"/>
          <w:szCs w:val="22"/>
        </w:rPr>
        <w:t>ООО «</w:t>
      </w:r>
      <w:proofErr w:type="spellStart"/>
      <w:r w:rsidRPr="00337B8E">
        <w:rPr>
          <w:rFonts w:eastAsia="Calibri"/>
          <w:i/>
          <w:sz w:val="22"/>
          <w:szCs w:val="22"/>
        </w:rPr>
        <w:t>Фоксфорд</w:t>
      </w:r>
      <w:proofErr w:type="spellEnd"/>
      <w:r w:rsidRPr="00337B8E">
        <w:rPr>
          <w:rFonts w:eastAsia="Calibri"/>
          <w:i/>
          <w:sz w:val="22"/>
          <w:szCs w:val="22"/>
        </w:rPr>
        <w:t>»: 2.</w:t>
      </w:r>
    </w:p>
    <w:p w:rsidR="00680EB3" w:rsidRPr="00337B8E" w:rsidRDefault="00680EB3" w:rsidP="00A44C0E">
      <w:pPr>
        <w:spacing w:after="0"/>
        <w:ind w:left="360"/>
        <w:jc w:val="both"/>
        <w:rPr>
          <w:rFonts w:ascii="Times New Roman" w:eastAsia="Calibri" w:hAnsi="Times New Roman" w:cs="Times New Roman"/>
        </w:rPr>
      </w:pPr>
      <w:r w:rsidRPr="00337B8E">
        <w:rPr>
          <w:rFonts w:ascii="Times New Roman" w:eastAsia="Calibri" w:hAnsi="Times New Roman" w:cs="Times New Roman"/>
        </w:rPr>
        <w:t>В 2021 учебном году учителя приняли участие в профессиональных конкурсах: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722"/>
        <w:gridCol w:w="2659"/>
      </w:tblGrid>
      <w:tr w:rsidR="00680EB3" w:rsidRPr="00337B8E" w:rsidTr="007E4B59">
        <w:trPr>
          <w:jc w:val="center"/>
        </w:trPr>
        <w:tc>
          <w:tcPr>
            <w:tcW w:w="3190" w:type="dxa"/>
            <w:tcBorders>
              <w:top w:val="single" w:sz="4" w:space="0" w:color="auto"/>
              <w:left w:val="single" w:sz="4" w:space="0" w:color="auto"/>
              <w:bottom w:val="single" w:sz="4" w:space="0" w:color="auto"/>
              <w:right w:val="single" w:sz="4" w:space="0" w:color="auto"/>
            </w:tcBorders>
            <w:hideMark/>
          </w:tcPr>
          <w:p w:rsidR="00680EB3" w:rsidRPr="00337B8E" w:rsidRDefault="00680EB3" w:rsidP="007E4B59">
            <w:pPr>
              <w:spacing w:after="0" w:line="240" w:lineRule="auto"/>
              <w:jc w:val="center"/>
              <w:rPr>
                <w:rFonts w:ascii="Times New Roman" w:eastAsia="Times New Roman" w:hAnsi="Times New Roman" w:cs="Times New Roman"/>
                <w:b/>
                <w:lang w:eastAsia="ar-SA"/>
              </w:rPr>
            </w:pPr>
            <w:r w:rsidRPr="00337B8E">
              <w:rPr>
                <w:rFonts w:ascii="Times New Roman" w:eastAsia="Calibri" w:hAnsi="Times New Roman" w:cs="Times New Roman"/>
                <w:b/>
              </w:rPr>
              <w:t>ФИО учителя</w:t>
            </w:r>
          </w:p>
        </w:tc>
        <w:tc>
          <w:tcPr>
            <w:tcW w:w="3722" w:type="dxa"/>
            <w:tcBorders>
              <w:top w:val="single" w:sz="4" w:space="0" w:color="auto"/>
              <w:left w:val="single" w:sz="4" w:space="0" w:color="auto"/>
              <w:bottom w:val="single" w:sz="4" w:space="0" w:color="auto"/>
              <w:right w:val="single" w:sz="4" w:space="0" w:color="auto"/>
            </w:tcBorders>
            <w:hideMark/>
          </w:tcPr>
          <w:p w:rsidR="00680EB3" w:rsidRPr="00337B8E" w:rsidRDefault="00680EB3" w:rsidP="007E4B59">
            <w:pPr>
              <w:spacing w:after="0" w:line="240" w:lineRule="auto"/>
              <w:jc w:val="center"/>
              <w:rPr>
                <w:rFonts w:ascii="Times New Roman" w:eastAsia="Times New Roman" w:hAnsi="Times New Roman" w:cs="Times New Roman"/>
                <w:b/>
                <w:lang w:eastAsia="ar-SA"/>
              </w:rPr>
            </w:pPr>
            <w:r w:rsidRPr="00337B8E">
              <w:rPr>
                <w:rFonts w:ascii="Times New Roman" w:eastAsia="Calibri" w:hAnsi="Times New Roman" w:cs="Times New Roman"/>
                <w:b/>
              </w:rPr>
              <w:t>Конкурс (уровень, название)</w:t>
            </w:r>
          </w:p>
        </w:tc>
        <w:tc>
          <w:tcPr>
            <w:tcW w:w="2659" w:type="dxa"/>
            <w:tcBorders>
              <w:top w:val="single" w:sz="4" w:space="0" w:color="auto"/>
              <w:left w:val="single" w:sz="4" w:space="0" w:color="auto"/>
              <w:bottom w:val="single" w:sz="4" w:space="0" w:color="auto"/>
              <w:right w:val="single" w:sz="4" w:space="0" w:color="auto"/>
            </w:tcBorders>
            <w:hideMark/>
          </w:tcPr>
          <w:p w:rsidR="00680EB3" w:rsidRPr="00337B8E" w:rsidRDefault="00680EB3" w:rsidP="007E4B59">
            <w:pPr>
              <w:spacing w:after="0" w:line="240" w:lineRule="auto"/>
              <w:jc w:val="center"/>
              <w:rPr>
                <w:rFonts w:ascii="Times New Roman" w:eastAsia="Times New Roman" w:hAnsi="Times New Roman" w:cs="Times New Roman"/>
                <w:b/>
                <w:lang w:eastAsia="ar-SA"/>
              </w:rPr>
            </w:pPr>
            <w:r w:rsidRPr="00337B8E">
              <w:rPr>
                <w:rFonts w:ascii="Times New Roman" w:eastAsia="Calibri" w:hAnsi="Times New Roman" w:cs="Times New Roman"/>
                <w:b/>
              </w:rPr>
              <w:t>Результат</w:t>
            </w:r>
          </w:p>
        </w:tc>
      </w:tr>
      <w:tr w:rsidR="00680EB3" w:rsidRPr="00337B8E" w:rsidTr="007E4B59">
        <w:trPr>
          <w:jc w:val="center"/>
        </w:trPr>
        <w:tc>
          <w:tcPr>
            <w:tcW w:w="3190"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center"/>
              <w:rPr>
                <w:rFonts w:ascii="Times New Roman" w:hAnsi="Times New Roman" w:cs="Times New Roman"/>
              </w:rPr>
            </w:pPr>
            <w:r w:rsidRPr="00337B8E">
              <w:rPr>
                <w:rStyle w:val="15"/>
                <w:rFonts w:cs="Times New Roman"/>
                <w:color w:val="auto"/>
                <w:kern w:val="1"/>
                <w:sz w:val="22"/>
                <w:lang w:eastAsia="ru-RU"/>
              </w:rPr>
              <w:t>Котова Юлия Николаевна</w:t>
            </w:r>
          </w:p>
        </w:tc>
        <w:tc>
          <w:tcPr>
            <w:tcW w:w="3722"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both"/>
              <w:rPr>
                <w:rFonts w:ascii="Times New Roman" w:hAnsi="Times New Roman" w:cs="Times New Roman"/>
              </w:rPr>
            </w:pPr>
            <w:r w:rsidRPr="00337B8E">
              <w:rPr>
                <w:rFonts w:ascii="Times New Roman" w:hAnsi="Times New Roman" w:cs="Times New Roman"/>
                <w:spacing w:val="-5"/>
                <w:kern w:val="1"/>
                <w:shd w:val="clear" w:color="auto" w:fill="FFFFFF"/>
              </w:rPr>
              <w:t>Городской профессиональный конкурс «</w:t>
            </w:r>
            <w:r w:rsidRPr="00337B8E">
              <w:rPr>
                <w:rStyle w:val="15"/>
                <w:rFonts w:cs="Times New Roman"/>
                <w:color w:val="auto"/>
                <w:kern w:val="1"/>
                <w:sz w:val="22"/>
                <w:lang w:eastAsia="ru-RU"/>
              </w:rPr>
              <w:t>Педагог-исследователь»</w:t>
            </w:r>
          </w:p>
        </w:tc>
        <w:tc>
          <w:tcPr>
            <w:tcW w:w="2659"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center"/>
              <w:rPr>
                <w:rFonts w:ascii="Times New Roman" w:hAnsi="Times New Roman" w:cs="Times New Roman"/>
              </w:rPr>
            </w:pPr>
            <w:r w:rsidRPr="00337B8E">
              <w:rPr>
                <w:rFonts w:ascii="Times New Roman" w:hAnsi="Times New Roman" w:cs="Times New Roman"/>
              </w:rPr>
              <w:t>Сертификат участника</w:t>
            </w:r>
          </w:p>
        </w:tc>
      </w:tr>
      <w:tr w:rsidR="00680EB3" w:rsidRPr="00337B8E" w:rsidTr="007E4B59">
        <w:trPr>
          <w:jc w:val="center"/>
        </w:trPr>
        <w:tc>
          <w:tcPr>
            <w:tcW w:w="3190"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center"/>
              <w:rPr>
                <w:rFonts w:ascii="Times New Roman" w:hAnsi="Times New Roman" w:cs="Times New Roman"/>
              </w:rPr>
            </w:pPr>
            <w:r w:rsidRPr="00337B8E">
              <w:rPr>
                <w:rFonts w:ascii="Times New Roman" w:hAnsi="Times New Roman" w:cs="Times New Roman"/>
              </w:rPr>
              <w:t xml:space="preserve">Гареева Резеда </w:t>
            </w:r>
            <w:proofErr w:type="spellStart"/>
            <w:r w:rsidRPr="00337B8E">
              <w:rPr>
                <w:rFonts w:ascii="Times New Roman" w:hAnsi="Times New Roman" w:cs="Times New Roman"/>
              </w:rPr>
              <w:t>Мидхатовна</w:t>
            </w:r>
            <w:proofErr w:type="spellEnd"/>
          </w:p>
        </w:tc>
        <w:tc>
          <w:tcPr>
            <w:tcW w:w="3722"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both"/>
              <w:rPr>
                <w:rFonts w:ascii="Times New Roman" w:hAnsi="Times New Roman" w:cs="Times New Roman"/>
              </w:rPr>
            </w:pPr>
            <w:r w:rsidRPr="00337B8E">
              <w:rPr>
                <w:rFonts w:ascii="Times New Roman" w:hAnsi="Times New Roman" w:cs="Times New Roman"/>
              </w:rPr>
              <w:t>Межрегиональный конкурс «Лучшая педагогическая династия»</w:t>
            </w:r>
          </w:p>
        </w:tc>
        <w:tc>
          <w:tcPr>
            <w:tcW w:w="2659"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spacing w:after="0" w:line="240" w:lineRule="auto"/>
              <w:jc w:val="center"/>
              <w:rPr>
                <w:rFonts w:ascii="Times New Roman" w:hAnsi="Times New Roman" w:cs="Times New Roman"/>
              </w:rPr>
            </w:pPr>
            <w:r w:rsidRPr="00337B8E">
              <w:rPr>
                <w:rFonts w:ascii="Times New Roman" w:hAnsi="Times New Roman" w:cs="Times New Roman"/>
              </w:rPr>
              <w:t>Сертификат участника</w:t>
            </w:r>
          </w:p>
        </w:tc>
      </w:tr>
      <w:tr w:rsidR="00680EB3" w:rsidRPr="00337B8E" w:rsidTr="007E4B59">
        <w:trPr>
          <w:jc w:val="center"/>
        </w:trPr>
        <w:tc>
          <w:tcPr>
            <w:tcW w:w="3190"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jc w:val="center"/>
              <w:rPr>
                <w:rFonts w:ascii="Times New Roman" w:hAnsi="Times New Roman" w:cs="Times New Roman"/>
              </w:rPr>
            </w:pPr>
            <w:proofErr w:type="spellStart"/>
            <w:r w:rsidRPr="00337B8E">
              <w:rPr>
                <w:rFonts w:ascii="Times New Roman" w:hAnsi="Times New Roman" w:cs="Times New Roman"/>
              </w:rPr>
              <w:t>Ганеева</w:t>
            </w:r>
            <w:proofErr w:type="spellEnd"/>
            <w:r w:rsidRPr="00337B8E">
              <w:rPr>
                <w:rFonts w:ascii="Times New Roman" w:hAnsi="Times New Roman" w:cs="Times New Roman"/>
              </w:rPr>
              <w:t xml:space="preserve"> Нелли </w:t>
            </w:r>
            <w:proofErr w:type="spellStart"/>
            <w:r w:rsidRPr="00337B8E">
              <w:rPr>
                <w:rFonts w:ascii="Times New Roman" w:hAnsi="Times New Roman" w:cs="Times New Roman"/>
              </w:rPr>
              <w:t>Нилевна</w:t>
            </w:r>
            <w:proofErr w:type="spellEnd"/>
          </w:p>
        </w:tc>
        <w:tc>
          <w:tcPr>
            <w:tcW w:w="3722"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jc w:val="center"/>
              <w:rPr>
                <w:rFonts w:ascii="Times New Roman" w:hAnsi="Times New Roman" w:cs="Times New Roman"/>
              </w:rPr>
            </w:pPr>
            <w:r w:rsidRPr="00337B8E">
              <w:rPr>
                <w:rFonts w:ascii="Times New Roman" w:hAnsi="Times New Roman" w:cs="Times New Roman"/>
              </w:rPr>
              <w:t>Районный этап конкурса «Учитель года – 2022»</w:t>
            </w:r>
          </w:p>
        </w:tc>
        <w:tc>
          <w:tcPr>
            <w:tcW w:w="2659" w:type="dxa"/>
            <w:tcBorders>
              <w:top w:val="single" w:sz="4" w:space="0" w:color="auto"/>
              <w:left w:val="single" w:sz="4" w:space="0" w:color="auto"/>
              <w:bottom w:val="single" w:sz="4" w:space="0" w:color="auto"/>
              <w:right w:val="single" w:sz="4" w:space="0" w:color="auto"/>
            </w:tcBorders>
          </w:tcPr>
          <w:p w:rsidR="00680EB3" w:rsidRPr="00337B8E" w:rsidRDefault="00680EB3" w:rsidP="007E4B59">
            <w:pPr>
              <w:jc w:val="center"/>
              <w:rPr>
                <w:rFonts w:ascii="Times New Roman" w:hAnsi="Times New Roman" w:cs="Times New Roman"/>
              </w:rPr>
            </w:pPr>
            <w:r w:rsidRPr="00337B8E">
              <w:rPr>
                <w:rFonts w:ascii="Times New Roman" w:hAnsi="Times New Roman" w:cs="Times New Roman"/>
              </w:rPr>
              <w:t>Победитель в номинации «Педагогический дебют»</w:t>
            </w:r>
          </w:p>
        </w:tc>
      </w:tr>
    </w:tbl>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Школа находится в режиме стабильного функционирования и последовательно переходит в режим развития. Этому способствуют использование экспериментальных и инновационных форм работы в образовательной деятельности, постоянное повышение профессионализма руководителей и педагогов школы. Именно успешное управление школой обеспечивает стабильное функционирование и целенаправленное развитие и способствует переводу учреждения в </w:t>
      </w:r>
      <w:r w:rsidRPr="00337B8E">
        <w:rPr>
          <w:rFonts w:ascii="Times New Roman" w:eastAsia="Calibri" w:hAnsi="Times New Roman" w:cs="Times New Roman"/>
        </w:rPr>
        <w:lastRenderedPageBreak/>
        <w:t>качественно новое состояние.  Был осуществлён решительный поворот в ориентации учителей на новые образовательные результаты, связанные с пониманием цели и смысла образования в развитии личности, а не в накоплении детьми определенного объёма знаний, что является одной из основных идей Федеральных государственных образовательных стандартов и образовательных программ начального общего, основного общего образования.</w:t>
      </w:r>
    </w:p>
    <w:p w:rsidR="00A44C0E"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Сохранились приоритетные направления в деятельности школы: </w:t>
      </w:r>
    </w:p>
    <w:p w:rsidR="00A44C0E" w:rsidRPr="00337B8E" w:rsidRDefault="00B572CF" w:rsidP="00770683">
      <w:pPr>
        <w:pStyle w:val="ab"/>
        <w:numPr>
          <w:ilvl w:val="0"/>
          <w:numId w:val="11"/>
        </w:numPr>
        <w:jc w:val="both"/>
        <w:rPr>
          <w:rFonts w:eastAsia="Calibri"/>
          <w:sz w:val="22"/>
          <w:szCs w:val="22"/>
        </w:rPr>
      </w:pPr>
      <w:r w:rsidRPr="00337B8E">
        <w:rPr>
          <w:rFonts w:eastAsia="Calibri"/>
          <w:sz w:val="22"/>
          <w:szCs w:val="22"/>
        </w:rPr>
        <w:t xml:space="preserve">развитие исследовательских навыков и творческих способностей учащихся в различных сферах деятельности; </w:t>
      </w:r>
    </w:p>
    <w:p w:rsidR="00A44C0E" w:rsidRPr="00337B8E" w:rsidRDefault="00B572CF" w:rsidP="00770683">
      <w:pPr>
        <w:pStyle w:val="ab"/>
        <w:numPr>
          <w:ilvl w:val="0"/>
          <w:numId w:val="11"/>
        </w:numPr>
        <w:jc w:val="both"/>
        <w:rPr>
          <w:rFonts w:eastAsia="Calibri"/>
          <w:sz w:val="22"/>
          <w:szCs w:val="22"/>
        </w:rPr>
      </w:pPr>
      <w:r w:rsidRPr="00337B8E">
        <w:rPr>
          <w:rFonts w:eastAsia="Calibri"/>
          <w:sz w:val="22"/>
          <w:szCs w:val="22"/>
        </w:rPr>
        <w:t xml:space="preserve">информатизация образовательной деятельности; </w:t>
      </w:r>
    </w:p>
    <w:p w:rsidR="00A44C0E" w:rsidRPr="00337B8E" w:rsidRDefault="00B572CF" w:rsidP="00770683">
      <w:pPr>
        <w:pStyle w:val="ab"/>
        <w:numPr>
          <w:ilvl w:val="0"/>
          <w:numId w:val="11"/>
        </w:numPr>
        <w:jc w:val="both"/>
        <w:rPr>
          <w:rFonts w:eastAsia="Calibri"/>
          <w:sz w:val="22"/>
          <w:szCs w:val="22"/>
        </w:rPr>
      </w:pPr>
      <w:r w:rsidRPr="00337B8E">
        <w:rPr>
          <w:rFonts w:eastAsia="Calibri"/>
          <w:sz w:val="22"/>
          <w:szCs w:val="22"/>
        </w:rPr>
        <w:t xml:space="preserve">патриотическое воспитание; </w:t>
      </w:r>
    </w:p>
    <w:p w:rsidR="00A44C0E" w:rsidRPr="00337B8E" w:rsidRDefault="00B572CF" w:rsidP="00770683">
      <w:pPr>
        <w:pStyle w:val="ab"/>
        <w:numPr>
          <w:ilvl w:val="0"/>
          <w:numId w:val="11"/>
        </w:numPr>
        <w:jc w:val="both"/>
        <w:rPr>
          <w:rFonts w:eastAsia="Calibri"/>
          <w:sz w:val="22"/>
          <w:szCs w:val="22"/>
        </w:rPr>
      </w:pPr>
      <w:r w:rsidRPr="00337B8E">
        <w:rPr>
          <w:rFonts w:eastAsia="Calibri"/>
          <w:sz w:val="22"/>
          <w:szCs w:val="22"/>
        </w:rPr>
        <w:t xml:space="preserve">туристско-краеведческая деятельность, </w:t>
      </w:r>
    </w:p>
    <w:p w:rsidR="00A44C0E" w:rsidRPr="00337B8E" w:rsidRDefault="00B572CF" w:rsidP="00770683">
      <w:pPr>
        <w:pStyle w:val="ab"/>
        <w:numPr>
          <w:ilvl w:val="0"/>
          <w:numId w:val="11"/>
        </w:numPr>
        <w:jc w:val="both"/>
        <w:rPr>
          <w:rFonts w:eastAsia="Calibri"/>
          <w:sz w:val="22"/>
          <w:szCs w:val="22"/>
        </w:rPr>
      </w:pPr>
      <w:proofErr w:type="gramStart"/>
      <w:r w:rsidRPr="00337B8E">
        <w:rPr>
          <w:rFonts w:eastAsia="Calibri"/>
          <w:sz w:val="22"/>
          <w:szCs w:val="22"/>
        </w:rPr>
        <w:t>обучение</w:t>
      </w:r>
      <w:proofErr w:type="gramEnd"/>
      <w:r w:rsidRPr="00337B8E">
        <w:rPr>
          <w:rFonts w:eastAsia="Calibri"/>
          <w:sz w:val="22"/>
          <w:szCs w:val="22"/>
        </w:rPr>
        <w:t xml:space="preserve"> по новым образовательным стандартам (на уровне начального общего, основного общего образования). </w:t>
      </w:r>
    </w:p>
    <w:p w:rsidR="00B572CF" w:rsidRPr="00337B8E" w:rsidRDefault="00B572CF" w:rsidP="00A44C0E">
      <w:pPr>
        <w:spacing w:after="0"/>
        <w:ind w:left="360"/>
        <w:jc w:val="both"/>
        <w:rPr>
          <w:rFonts w:ascii="Times New Roman" w:eastAsia="Calibri" w:hAnsi="Times New Roman" w:cs="Times New Roman"/>
        </w:rPr>
      </w:pPr>
      <w:r w:rsidRPr="00337B8E">
        <w:rPr>
          <w:rFonts w:ascii="Times New Roman" w:eastAsia="Calibri" w:hAnsi="Times New Roman" w:cs="Times New Roman"/>
        </w:rPr>
        <w:t>По-прежнему главными ценностями в воспитании являлись: патриотизм, труд как основа жизнедеятельности, здоровье, семья, толерантность, жизнь в согласии с собой, окружающими людьми, природой.</w:t>
      </w:r>
    </w:p>
    <w:p w:rsidR="00B572CF" w:rsidRPr="00337B8E" w:rsidRDefault="00B572CF" w:rsidP="00A44C0E">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ab/>
        <w:t xml:space="preserve">Реализация образовательных программ была направлена </w:t>
      </w:r>
      <w:proofErr w:type="gramStart"/>
      <w:r w:rsidRPr="00337B8E">
        <w:rPr>
          <w:rFonts w:ascii="Times New Roman" w:eastAsia="Calibri" w:hAnsi="Times New Roman" w:cs="Times New Roman"/>
        </w:rPr>
        <w:t>на</w:t>
      </w:r>
      <w:proofErr w:type="gramEnd"/>
      <w:r w:rsidRPr="00337B8E">
        <w:rPr>
          <w:rFonts w:ascii="Times New Roman" w:eastAsia="Calibri" w:hAnsi="Times New Roman" w:cs="Times New Roman"/>
        </w:rPr>
        <w:t>:</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обучение способам учебной деятельности (на уровне начального общего образования);</w:t>
      </w:r>
    </w:p>
    <w:p w:rsidR="00B572CF" w:rsidRPr="00337B8E" w:rsidRDefault="00B572CF" w:rsidP="00B572CF">
      <w:pPr>
        <w:spacing w:after="0" w:line="240" w:lineRule="auto"/>
        <w:contextualSpacing/>
        <w:jc w:val="both"/>
        <w:rPr>
          <w:rFonts w:ascii="Times New Roman" w:eastAsia="Calibri" w:hAnsi="Times New Roman" w:cs="Times New Roman"/>
          <w:lang w:val="be-BY"/>
        </w:rPr>
      </w:pPr>
      <w:r w:rsidRPr="00337B8E">
        <w:rPr>
          <w:rFonts w:ascii="Times New Roman" w:eastAsia="Calibri" w:hAnsi="Times New Roman" w:cs="Times New Roman"/>
        </w:rPr>
        <w:t>- развитие способов учебной, исследовательской, коммуникативной деятельности, развитие познавательных интересов (на уровне основного общего образования</w:t>
      </w:r>
      <w:r w:rsidRPr="00337B8E">
        <w:rPr>
          <w:rFonts w:ascii="Times New Roman" w:eastAsia="Calibri" w:hAnsi="Times New Roman" w:cs="Times New Roman"/>
          <w:lang w:val="be-BY"/>
        </w:rPr>
        <w:t>);</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lang w:val="be-BY"/>
        </w:rPr>
        <w:t xml:space="preserve">- создание условий для самоопределения (на уровне среднего общего образования);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формирование гражданских качеств, воспитание уважения к правам и свободам человека, культурным традициям других народов в условиях многонационального государства;</w:t>
      </w:r>
    </w:p>
    <w:p w:rsidR="00A44C0E" w:rsidRPr="00337B8E" w:rsidRDefault="00B572CF" w:rsidP="00A44C0E">
      <w:pPr>
        <w:spacing w:after="0" w:line="240" w:lineRule="auto"/>
        <w:ind w:firstLine="708"/>
        <w:jc w:val="both"/>
        <w:rPr>
          <w:rFonts w:ascii="Times New Roman" w:eastAsia="Calibri" w:hAnsi="Times New Roman" w:cs="Times New Roman"/>
          <w:b/>
          <w:bCs/>
        </w:rPr>
      </w:pPr>
      <w:r w:rsidRPr="00337B8E">
        <w:rPr>
          <w:rFonts w:ascii="Times New Roman" w:eastAsia="Calibri" w:hAnsi="Times New Roman" w:cs="Times New Roman"/>
        </w:rPr>
        <w:t>- формирование у учащихся потребности к самообразованию, саморазвитию и самовоспитанию.</w:t>
      </w:r>
      <w:r w:rsidR="00A44C0E" w:rsidRPr="00337B8E">
        <w:rPr>
          <w:rFonts w:ascii="Times New Roman" w:eastAsia="Calibri" w:hAnsi="Times New Roman" w:cs="Times New Roman"/>
          <w:b/>
          <w:bCs/>
        </w:rPr>
        <w:t xml:space="preserve"> </w:t>
      </w:r>
    </w:p>
    <w:p w:rsidR="00A44C0E" w:rsidRPr="00337B8E" w:rsidRDefault="00A44C0E" w:rsidP="00A44C0E">
      <w:pPr>
        <w:spacing w:after="0" w:line="240" w:lineRule="auto"/>
        <w:ind w:firstLine="708"/>
        <w:jc w:val="both"/>
        <w:rPr>
          <w:rFonts w:ascii="Times New Roman" w:eastAsia="Calibri" w:hAnsi="Times New Roman" w:cs="Times New Roman"/>
          <w:bCs/>
        </w:rPr>
      </w:pPr>
      <w:r w:rsidRPr="00337B8E">
        <w:rPr>
          <w:rFonts w:ascii="Times New Roman" w:eastAsia="Calibri" w:hAnsi="Times New Roman" w:cs="Times New Roman"/>
          <w:b/>
          <w:bCs/>
        </w:rPr>
        <w:t xml:space="preserve">В 2021 году методическая деятельность </w:t>
      </w:r>
      <w:proofErr w:type="spellStart"/>
      <w:r w:rsidRPr="00337B8E">
        <w:rPr>
          <w:rFonts w:ascii="Times New Roman" w:eastAsia="Calibri" w:hAnsi="Times New Roman" w:cs="Times New Roman"/>
          <w:b/>
          <w:bCs/>
        </w:rPr>
        <w:t>педколлектива</w:t>
      </w:r>
      <w:proofErr w:type="spellEnd"/>
      <w:r w:rsidRPr="00337B8E">
        <w:rPr>
          <w:rFonts w:ascii="Times New Roman" w:eastAsia="Calibri" w:hAnsi="Times New Roman" w:cs="Times New Roman"/>
          <w:b/>
          <w:bCs/>
        </w:rPr>
        <w:t xml:space="preserve"> определялась методической темой школы:</w:t>
      </w:r>
      <w:r w:rsidRPr="00337B8E">
        <w:rPr>
          <w:rFonts w:ascii="Times New Roman" w:eastAsia="Calibri" w:hAnsi="Times New Roman" w:cs="Times New Roman"/>
          <w:bCs/>
        </w:rPr>
        <w:t xml:space="preserve"> «Реализация системно-</w:t>
      </w:r>
      <w:proofErr w:type="spellStart"/>
      <w:r w:rsidRPr="00337B8E">
        <w:rPr>
          <w:rFonts w:ascii="Times New Roman" w:eastAsia="Calibri" w:hAnsi="Times New Roman" w:cs="Times New Roman"/>
          <w:bCs/>
        </w:rPr>
        <w:t>деятельностного</w:t>
      </w:r>
      <w:proofErr w:type="spellEnd"/>
      <w:r w:rsidRPr="00337B8E">
        <w:rPr>
          <w:rFonts w:ascii="Times New Roman" w:eastAsia="Calibri" w:hAnsi="Times New Roman" w:cs="Times New Roman"/>
          <w:bCs/>
        </w:rPr>
        <w:t xml:space="preserve"> подхода в обучении». Главными задачами было повышение качества образования путем включения школьников в образовательную деятельность в качестве активных участников и усиление влияния школы на социализацию личности ребенка.</w:t>
      </w:r>
    </w:p>
    <w:p w:rsidR="00A44C0E" w:rsidRPr="00337B8E" w:rsidRDefault="00A44C0E" w:rsidP="00A44C0E">
      <w:pPr>
        <w:spacing w:after="0" w:line="240" w:lineRule="auto"/>
        <w:ind w:firstLine="708"/>
        <w:jc w:val="both"/>
        <w:rPr>
          <w:rFonts w:ascii="Times New Roman" w:eastAsia="Calibri" w:hAnsi="Times New Roman" w:cs="Times New Roman"/>
        </w:rPr>
      </w:pPr>
      <w:r w:rsidRPr="00337B8E">
        <w:rPr>
          <w:rFonts w:ascii="Times New Roman" w:eastAsia="Calibri" w:hAnsi="Times New Roman" w:cs="Times New Roman"/>
          <w:b/>
        </w:rPr>
        <w:t>Целью</w:t>
      </w:r>
      <w:r w:rsidRPr="00337B8E">
        <w:rPr>
          <w:rFonts w:ascii="Times New Roman" w:eastAsia="Calibri" w:hAnsi="Times New Roman" w:cs="Times New Roman"/>
        </w:rPr>
        <w:t xml:space="preserve"> методической работы являлось создание условий для повышения квалификации и наращивания кадрового педагогического потенциала школы, подготовка учителя как субъекта профессиональной деятельности, социальной жизни, субъекта личностной самореализации, </w:t>
      </w:r>
      <w:proofErr w:type="spellStart"/>
      <w:r w:rsidRPr="00337B8E">
        <w:rPr>
          <w:rFonts w:ascii="Times New Roman" w:eastAsia="Calibri" w:hAnsi="Times New Roman" w:cs="Times New Roman"/>
        </w:rPr>
        <w:t>самоактуализации</w:t>
      </w:r>
      <w:proofErr w:type="spellEnd"/>
      <w:r w:rsidRPr="00337B8E">
        <w:rPr>
          <w:rFonts w:ascii="Times New Roman" w:eastAsia="Calibri" w:hAnsi="Times New Roman" w:cs="Times New Roman"/>
        </w:rPr>
        <w:t xml:space="preserve"> и самоорганизации. </w:t>
      </w:r>
    </w:p>
    <w:p w:rsidR="00A44C0E" w:rsidRPr="00337B8E" w:rsidRDefault="00A44C0E" w:rsidP="00A44C0E">
      <w:pPr>
        <w:spacing w:after="0" w:line="240" w:lineRule="auto"/>
        <w:ind w:firstLine="708"/>
        <w:jc w:val="both"/>
        <w:rPr>
          <w:rFonts w:ascii="Times New Roman" w:eastAsia="Calibri" w:hAnsi="Times New Roman" w:cs="Times New Roman"/>
        </w:rPr>
      </w:pPr>
      <w:r w:rsidRPr="00337B8E">
        <w:rPr>
          <w:rFonts w:ascii="Times New Roman" w:eastAsia="Calibri" w:hAnsi="Times New Roman" w:cs="Times New Roman"/>
        </w:rPr>
        <w:t>Цель достигалась через решение задач:</w:t>
      </w:r>
    </w:p>
    <w:p w:rsidR="00A44C0E" w:rsidRPr="00337B8E" w:rsidRDefault="00A44C0E" w:rsidP="00A44C0E">
      <w:pPr>
        <w:shd w:val="clear" w:color="auto" w:fill="FFFFFF"/>
        <w:spacing w:after="0" w:line="240" w:lineRule="auto"/>
        <w:jc w:val="both"/>
        <w:rPr>
          <w:rFonts w:ascii="Times New Roman" w:hAnsi="Times New Roman" w:cs="Times New Roman"/>
        </w:rPr>
      </w:pPr>
      <w:r w:rsidRPr="00337B8E">
        <w:rPr>
          <w:rFonts w:ascii="Times New Roman" w:hAnsi="Times New Roman" w:cs="Times New Roman"/>
        </w:rPr>
        <w:t>- совершенствование педагогического мастерства учителей по овладению новыми образовательными технологиями;</w:t>
      </w:r>
    </w:p>
    <w:p w:rsidR="00A44C0E" w:rsidRPr="00337B8E" w:rsidRDefault="00A44C0E" w:rsidP="00A44C0E">
      <w:pPr>
        <w:shd w:val="clear" w:color="auto" w:fill="FFFFFF"/>
        <w:spacing w:after="0" w:line="240" w:lineRule="auto"/>
        <w:jc w:val="both"/>
        <w:rPr>
          <w:rFonts w:ascii="Times New Roman" w:hAnsi="Times New Roman" w:cs="Times New Roman"/>
        </w:rPr>
      </w:pPr>
      <w:r w:rsidRPr="00337B8E">
        <w:rPr>
          <w:rFonts w:ascii="Times New Roman" w:hAnsi="Times New Roman" w:cs="Times New Roman"/>
        </w:rPr>
        <w:t>- выявление, обобщение и распространение передового опыта творчески работающих учителей;</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приобщение педагогов к исследовательской деятельности (собственной и обучающихся);</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Times New Roman" w:hAnsi="Times New Roman" w:cs="Times New Roman"/>
          <w:lang w:eastAsia="ru-RU"/>
        </w:rPr>
        <w:t>-информационное обеспечение педагогов в соответствии с их потребностями;</w:t>
      </w:r>
    </w:p>
    <w:p w:rsidR="00A44C0E" w:rsidRPr="00337B8E" w:rsidRDefault="00A44C0E" w:rsidP="00A44C0E">
      <w:pPr>
        <w:spacing w:after="0" w:line="240" w:lineRule="auto"/>
        <w:jc w:val="both"/>
        <w:rPr>
          <w:rFonts w:ascii="Times New Roman" w:eastAsia="Calibri" w:hAnsi="Times New Roman" w:cs="Times New Roman"/>
          <w:bCs/>
        </w:rPr>
      </w:pPr>
      <w:r w:rsidRPr="00337B8E">
        <w:rPr>
          <w:rFonts w:ascii="Times New Roman" w:eastAsia="Calibri" w:hAnsi="Times New Roman" w:cs="Times New Roman"/>
        </w:rPr>
        <w:t>-</w:t>
      </w:r>
      <w:r w:rsidRPr="00337B8E">
        <w:rPr>
          <w:rFonts w:ascii="Times New Roman" w:eastAsia="Calibri" w:hAnsi="Times New Roman" w:cs="Times New Roman"/>
          <w:bCs/>
        </w:rPr>
        <w:t>повышение квалификации педагогов;</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w:t>
      </w:r>
      <w:r w:rsidRPr="00337B8E">
        <w:rPr>
          <w:rFonts w:ascii="Times New Roman" w:eastAsia="Calibri" w:hAnsi="Times New Roman" w:cs="Times New Roman"/>
          <w:bCs/>
        </w:rPr>
        <w:t xml:space="preserve">освоение учителями новых способов познавательной деятельности обучающихся, новых образовательных технологий, </w:t>
      </w:r>
      <w:r w:rsidRPr="00337B8E">
        <w:rPr>
          <w:rFonts w:ascii="Times New Roman" w:eastAsia="Calibri" w:hAnsi="Times New Roman" w:cs="Times New Roman"/>
        </w:rPr>
        <w:t>повышение качества проведения учебных занятий на основе внедрения новых педагогических технологий;</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-совершенствование педагогического мастерства учителей, их компетентности и широты знаний в области преподаваемых дисциплин;</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повышение качества ведения школьной документации по организации и учету методической работы;</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работа инновационной площадки «Модель взаимодействия образовательных организаций по </w:t>
      </w:r>
      <w:proofErr w:type="spellStart"/>
      <w:r w:rsidRPr="00337B8E">
        <w:rPr>
          <w:rFonts w:ascii="Times New Roman" w:eastAsia="Calibri" w:hAnsi="Times New Roman" w:cs="Times New Roman"/>
        </w:rPr>
        <w:t>профориентационной</w:t>
      </w:r>
      <w:proofErr w:type="spellEnd"/>
      <w:r w:rsidRPr="00337B8E">
        <w:rPr>
          <w:rFonts w:ascii="Times New Roman" w:eastAsia="Calibri" w:hAnsi="Times New Roman" w:cs="Times New Roman"/>
        </w:rPr>
        <w:t xml:space="preserve"> работы по направлениям «Туризм» и «Краеведение» в контексте непрерывного образования»</w:t>
      </w:r>
    </w:p>
    <w:p w:rsidR="00A44C0E" w:rsidRPr="00337B8E" w:rsidRDefault="00A44C0E" w:rsidP="00A44C0E">
      <w:pPr>
        <w:spacing w:after="0" w:line="240" w:lineRule="auto"/>
        <w:jc w:val="both"/>
        <w:rPr>
          <w:rFonts w:ascii="Times New Roman" w:eastAsia="Calibri" w:hAnsi="Times New Roman" w:cs="Times New Roman"/>
          <w:bCs/>
        </w:rPr>
      </w:pPr>
      <w:r w:rsidRPr="00337B8E">
        <w:rPr>
          <w:rFonts w:ascii="Times New Roman" w:eastAsia="Calibri" w:hAnsi="Times New Roman" w:cs="Times New Roman"/>
        </w:rPr>
        <w:t>-</w:t>
      </w:r>
      <w:r w:rsidRPr="00337B8E">
        <w:rPr>
          <w:rFonts w:ascii="Times New Roman" w:eastAsia="Calibri" w:hAnsi="Times New Roman" w:cs="Times New Roman"/>
          <w:bCs/>
        </w:rPr>
        <w:t xml:space="preserve">совершенствование </w:t>
      </w:r>
      <w:proofErr w:type="spellStart"/>
      <w:r w:rsidRPr="00337B8E">
        <w:rPr>
          <w:rFonts w:ascii="Times New Roman" w:eastAsia="Calibri" w:hAnsi="Times New Roman" w:cs="Times New Roman"/>
          <w:bCs/>
        </w:rPr>
        <w:t>предпрофильной</w:t>
      </w:r>
      <w:proofErr w:type="spellEnd"/>
      <w:r w:rsidRPr="00337B8E">
        <w:rPr>
          <w:rFonts w:ascii="Times New Roman" w:eastAsia="Calibri" w:hAnsi="Times New Roman" w:cs="Times New Roman"/>
          <w:bCs/>
        </w:rPr>
        <w:t xml:space="preserve"> подготовки в 9-х классах.</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Поставленные перед коллективом задачи решались </w:t>
      </w:r>
      <w:proofErr w:type="gramStart"/>
      <w:r w:rsidRPr="00337B8E">
        <w:rPr>
          <w:rFonts w:ascii="Times New Roman" w:eastAsia="Calibri" w:hAnsi="Times New Roman" w:cs="Times New Roman"/>
        </w:rPr>
        <w:t>через</w:t>
      </w:r>
      <w:proofErr w:type="gramEnd"/>
      <w:r w:rsidRPr="00337B8E">
        <w:rPr>
          <w:rFonts w:ascii="Times New Roman" w:eastAsia="Calibri" w:hAnsi="Times New Roman" w:cs="Times New Roman"/>
        </w:rPr>
        <w:t>:</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-тематические педсоветы;</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lastRenderedPageBreak/>
        <w:t>-заседания методического совета;</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-заседания методических объединений учителей-предметников;</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-работа учителей по самообразованию;</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w:t>
      </w:r>
      <w:proofErr w:type="spellStart"/>
      <w:r w:rsidRPr="00337B8E">
        <w:rPr>
          <w:rFonts w:ascii="Times New Roman" w:eastAsia="Calibri" w:hAnsi="Times New Roman" w:cs="Times New Roman"/>
        </w:rPr>
        <w:t>взаимопосещение</w:t>
      </w:r>
      <w:proofErr w:type="spellEnd"/>
      <w:r w:rsidRPr="00337B8E">
        <w:rPr>
          <w:rFonts w:ascii="Times New Roman" w:eastAsia="Calibri" w:hAnsi="Times New Roman" w:cs="Times New Roman"/>
        </w:rPr>
        <w:t xml:space="preserve"> уроков и их анализ; </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-предметные декады;</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-педагогические мониторинги;</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-обучение на курсах повышения квалификации;</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-ознакомление учителей с новой педагогической и методической литературой;</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-совершенствование методики проведения урока;</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-индивидуальной и групповой работы со слабоуспевающими и одаренными учащимися.</w:t>
      </w:r>
    </w:p>
    <w:p w:rsidR="00A44C0E" w:rsidRPr="00337B8E" w:rsidRDefault="00A44C0E" w:rsidP="00A44C0E">
      <w:pPr>
        <w:spacing w:after="0" w:line="240" w:lineRule="auto"/>
        <w:ind w:firstLine="708"/>
        <w:jc w:val="both"/>
        <w:rPr>
          <w:rFonts w:ascii="Times New Roman" w:eastAsia="Calibri" w:hAnsi="Times New Roman" w:cs="Times New Roman"/>
          <w:b/>
        </w:rPr>
      </w:pPr>
      <w:r w:rsidRPr="00337B8E">
        <w:rPr>
          <w:rFonts w:ascii="Times New Roman" w:eastAsia="Calibri" w:hAnsi="Times New Roman" w:cs="Times New Roman"/>
          <w:b/>
        </w:rPr>
        <w:t xml:space="preserve">Основные направления учебно-методической работы, реализуемые в 2021 году МБОУ «Школа № 109 имени </w:t>
      </w:r>
      <w:proofErr w:type="spellStart"/>
      <w:r w:rsidRPr="00337B8E">
        <w:rPr>
          <w:rFonts w:ascii="Times New Roman" w:eastAsia="Calibri" w:hAnsi="Times New Roman" w:cs="Times New Roman"/>
          <w:b/>
        </w:rPr>
        <w:t>М.И.Абдуллина</w:t>
      </w:r>
      <w:proofErr w:type="spellEnd"/>
      <w:r w:rsidRPr="00337B8E">
        <w:rPr>
          <w:rFonts w:ascii="Times New Roman" w:eastAsia="Calibri" w:hAnsi="Times New Roman" w:cs="Times New Roman"/>
          <w:b/>
        </w:rPr>
        <w:t>»:</w:t>
      </w:r>
    </w:p>
    <w:p w:rsidR="00A44C0E" w:rsidRPr="00337B8E" w:rsidRDefault="00A44C0E" w:rsidP="00770683">
      <w:pPr>
        <w:numPr>
          <w:ilvl w:val="0"/>
          <w:numId w:val="5"/>
        </w:numPr>
        <w:suppressAutoHyphens/>
        <w:spacing w:after="0" w:line="240" w:lineRule="auto"/>
        <w:ind w:left="0" w:firstLine="0"/>
        <w:jc w:val="both"/>
        <w:rPr>
          <w:rFonts w:ascii="Times New Roman" w:eastAsia="Calibri" w:hAnsi="Times New Roman" w:cs="Times New Roman"/>
          <w:bCs/>
        </w:rPr>
      </w:pPr>
      <w:r w:rsidRPr="00337B8E">
        <w:rPr>
          <w:rFonts w:ascii="Times New Roman" w:eastAsia="Calibri" w:hAnsi="Times New Roman" w:cs="Times New Roman"/>
        </w:rPr>
        <w:t>информационно-методическая (педагогам школы предоставлялась информация об основных направлениях развития образования, новых программах и технологиях, учебно-методической литературе и т.д.; организуется изучение передового педагогического опыта; проводились открытые уроки и внеклассные мероприятия)</w:t>
      </w:r>
    </w:p>
    <w:p w:rsidR="00A44C0E" w:rsidRPr="00337B8E" w:rsidRDefault="00A44C0E" w:rsidP="00770683">
      <w:pPr>
        <w:numPr>
          <w:ilvl w:val="0"/>
          <w:numId w:val="5"/>
        </w:numPr>
        <w:suppressAutoHyphens/>
        <w:spacing w:after="0" w:line="240" w:lineRule="auto"/>
        <w:ind w:left="0" w:firstLine="0"/>
        <w:jc w:val="both"/>
        <w:rPr>
          <w:rFonts w:ascii="Times New Roman" w:eastAsia="Calibri" w:hAnsi="Times New Roman" w:cs="Times New Roman"/>
          <w:bCs/>
        </w:rPr>
      </w:pPr>
      <w:r w:rsidRPr="00337B8E">
        <w:rPr>
          <w:rFonts w:ascii="Times New Roman" w:eastAsia="Calibri" w:hAnsi="Times New Roman" w:cs="Times New Roman"/>
          <w:bCs/>
        </w:rPr>
        <w:t xml:space="preserve">собственно методическая деятельность (учителя МБОУ «Школа № 109 имени </w:t>
      </w:r>
      <w:proofErr w:type="spellStart"/>
      <w:r w:rsidRPr="00337B8E">
        <w:rPr>
          <w:rFonts w:ascii="Times New Roman" w:eastAsia="Calibri" w:hAnsi="Times New Roman" w:cs="Times New Roman"/>
          <w:bCs/>
        </w:rPr>
        <w:t>М.И.Абдуллина</w:t>
      </w:r>
      <w:proofErr w:type="spellEnd"/>
      <w:r w:rsidRPr="00337B8E">
        <w:rPr>
          <w:rFonts w:ascii="Times New Roman" w:eastAsia="Calibri" w:hAnsi="Times New Roman" w:cs="Times New Roman"/>
          <w:bCs/>
        </w:rPr>
        <w:t>» проходили курсы повышения квалификации по различным направлениям, участвовали в школьных, городских семинарах, участвовали в конкурсах профессионального мастерства);</w:t>
      </w:r>
    </w:p>
    <w:p w:rsidR="00A44C0E" w:rsidRPr="00337B8E" w:rsidRDefault="00A44C0E" w:rsidP="00770683">
      <w:pPr>
        <w:numPr>
          <w:ilvl w:val="0"/>
          <w:numId w:val="5"/>
        </w:numPr>
        <w:suppressAutoHyphens/>
        <w:spacing w:after="0" w:line="240" w:lineRule="auto"/>
        <w:ind w:left="0" w:firstLine="0"/>
        <w:jc w:val="both"/>
        <w:rPr>
          <w:rFonts w:ascii="Times New Roman" w:eastAsia="Calibri" w:hAnsi="Times New Roman" w:cs="Times New Roman"/>
          <w:bCs/>
        </w:rPr>
      </w:pPr>
      <w:r w:rsidRPr="00337B8E">
        <w:rPr>
          <w:rFonts w:ascii="Times New Roman" w:eastAsia="Calibri" w:hAnsi="Times New Roman" w:cs="Times New Roman"/>
          <w:bCs/>
        </w:rPr>
        <w:t>организационно-педагогическая деятельность (работа с педагогическим коллективом (педагогические советы, методические оперативки, производственные совещания) и каждым педагогом в отдельности (индивидуальные консультации);</w:t>
      </w:r>
    </w:p>
    <w:p w:rsidR="00A44C0E" w:rsidRPr="00337B8E" w:rsidRDefault="00A44C0E" w:rsidP="00770683">
      <w:pPr>
        <w:numPr>
          <w:ilvl w:val="0"/>
          <w:numId w:val="5"/>
        </w:numPr>
        <w:spacing w:after="0" w:line="240" w:lineRule="auto"/>
        <w:ind w:left="0" w:firstLine="0"/>
        <w:jc w:val="both"/>
        <w:rPr>
          <w:rFonts w:ascii="Times New Roman" w:eastAsia="Calibri" w:hAnsi="Times New Roman" w:cs="Times New Roman"/>
          <w:bCs/>
        </w:rPr>
      </w:pPr>
      <w:proofErr w:type="spellStart"/>
      <w:r w:rsidRPr="00337B8E">
        <w:rPr>
          <w:rFonts w:ascii="Times New Roman" w:eastAsia="Calibri" w:hAnsi="Times New Roman" w:cs="Times New Roman"/>
          <w:bCs/>
        </w:rPr>
        <w:t>диагностико</w:t>
      </w:r>
      <w:proofErr w:type="spellEnd"/>
      <w:r w:rsidRPr="00337B8E">
        <w:rPr>
          <w:rFonts w:ascii="Times New Roman" w:eastAsia="Calibri" w:hAnsi="Times New Roman" w:cs="Times New Roman"/>
          <w:bCs/>
        </w:rPr>
        <w:t>-аналитическая деятельность (проводились контрольные срезы по предметам (2-11 классы), диагностика УУД у обучающихся 1-9-х классов, их анализ, подведение итогов работы).</w:t>
      </w:r>
    </w:p>
    <w:p w:rsidR="00A44C0E" w:rsidRPr="00337B8E" w:rsidRDefault="00A44C0E" w:rsidP="00A44C0E">
      <w:pPr>
        <w:spacing w:after="0" w:line="240" w:lineRule="auto"/>
        <w:jc w:val="both"/>
        <w:rPr>
          <w:rFonts w:ascii="Times New Roman" w:hAnsi="Times New Roman" w:cs="Times New Roman"/>
        </w:rPr>
      </w:pPr>
      <w:r w:rsidRPr="00337B8E">
        <w:rPr>
          <w:rFonts w:ascii="Times New Roman" w:hAnsi="Times New Roman" w:cs="Times New Roman"/>
        </w:rPr>
        <w:t xml:space="preserve">Методический совет осуществляет свою работу через работу </w:t>
      </w:r>
      <w:r w:rsidRPr="00337B8E">
        <w:rPr>
          <w:rFonts w:ascii="Times New Roman" w:hAnsi="Times New Roman" w:cs="Times New Roman"/>
          <w:b/>
          <w:bCs/>
        </w:rPr>
        <w:t>школьных методических объединений</w:t>
      </w:r>
      <w:r w:rsidRPr="00337B8E">
        <w:rPr>
          <w:rFonts w:ascii="Times New Roman" w:hAnsi="Times New Roman" w:cs="Times New Roman"/>
        </w:rPr>
        <w:t xml:space="preserve"> (ШМО):</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математики, информатики</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русского языка и литературы</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естественных наук</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общественных наук</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физической культуры и ОБЖ</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 xml:space="preserve">ШМО учителей технологии, </w:t>
      </w:r>
      <w:proofErr w:type="gramStart"/>
      <w:r w:rsidRPr="00337B8E">
        <w:rPr>
          <w:rFonts w:ascii="Times New Roman" w:eastAsia="Calibri" w:hAnsi="Times New Roman" w:cs="Times New Roman"/>
        </w:rPr>
        <w:t>ИЗО</w:t>
      </w:r>
      <w:proofErr w:type="gramEnd"/>
      <w:r w:rsidRPr="00337B8E">
        <w:rPr>
          <w:rFonts w:ascii="Times New Roman" w:eastAsia="Calibri" w:hAnsi="Times New Roman" w:cs="Times New Roman"/>
        </w:rPr>
        <w:t>, музыки</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иностранных языков</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башкирского, татарского языков и литературы, истории и культуры    Башкортостана</w:t>
      </w:r>
    </w:p>
    <w:p w:rsidR="00A44C0E" w:rsidRPr="00337B8E" w:rsidRDefault="00A44C0E" w:rsidP="00A44C0E">
      <w:pPr>
        <w:spacing w:after="0" w:line="240" w:lineRule="auto"/>
        <w:ind w:left="720"/>
        <w:jc w:val="both"/>
        <w:rPr>
          <w:rFonts w:ascii="Times New Roman" w:eastAsia="Calibri" w:hAnsi="Times New Roman" w:cs="Times New Roman"/>
        </w:rPr>
      </w:pPr>
      <w:r w:rsidRPr="00337B8E">
        <w:rPr>
          <w:rFonts w:ascii="Times New Roman" w:eastAsia="Calibri" w:hAnsi="Times New Roman" w:cs="Times New Roman"/>
        </w:rPr>
        <w:t>ШМО учителей начальных классов.</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Каждое школьное методическое объединение работает над собственной методической темой, тесно связанной с темой школы. Главной задачей деятельности методических объединений является оказание помощи учителям в совершенствовании педагогического мастерства.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На заседаниях рассматриваются следующие вопросы: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работа с образовательными стандартами и их выполнение;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изучение нормативных документов;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вопросы методики преподавания предмета;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анализ проведенных срезов и контрольных работ;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отчеты учителей по самообразованию;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вопросы преемственности в обучении и воспитании учащихся;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работа с сильными и слабыми учащимися;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подготовка учащихся к олимпиадам, конкурсам;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исследовательская деятельность учителей и учащихся;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w:t>
      </w:r>
      <w:proofErr w:type="spellStart"/>
      <w:r w:rsidRPr="00337B8E">
        <w:rPr>
          <w:rFonts w:ascii="Times New Roman" w:eastAsiaTheme="minorEastAsia" w:hAnsi="Times New Roman" w:cs="Times New Roman"/>
          <w:lang w:eastAsia="ru-RU"/>
        </w:rPr>
        <w:t>взаимопосещение</w:t>
      </w:r>
      <w:proofErr w:type="spellEnd"/>
      <w:r w:rsidRPr="00337B8E">
        <w:rPr>
          <w:rFonts w:ascii="Times New Roman" w:eastAsiaTheme="minorEastAsia" w:hAnsi="Times New Roman" w:cs="Times New Roman"/>
          <w:lang w:eastAsia="ru-RU"/>
        </w:rPr>
        <w:t xml:space="preserve"> уроков; </w:t>
      </w:r>
    </w:p>
    <w:p w:rsidR="00A44C0E" w:rsidRPr="00337B8E" w:rsidRDefault="00A44C0E" w:rsidP="00A44C0E">
      <w:pPr>
        <w:autoSpaceDE w:val="0"/>
        <w:autoSpaceDN w:val="0"/>
        <w:adjustRightInd w:val="0"/>
        <w:spacing w:after="0" w:line="240" w:lineRule="auto"/>
        <w:jc w:val="both"/>
        <w:rPr>
          <w:rFonts w:ascii="Times New Roman" w:eastAsiaTheme="minorEastAsia" w:hAnsi="Times New Roman" w:cs="Times New Roman"/>
          <w:lang w:eastAsia="ru-RU"/>
        </w:rPr>
      </w:pPr>
      <w:r w:rsidRPr="00337B8E">
        <w:rPr>
          <w:rFonts w:ascii="Times New Roman" w:eastAsiaTheme="minorEastAsia" w:hAnsi="Times New Roman" w:cs="Times New Roman"/>
          <w:lang w:eastAsia="ru-RU"/>
        </w:rPr>
        <w:t xml:space="preserve">- обзоры новинок методической литературы; </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вопросы по теме ШМО и др.</w:t>
      </w:r>
    </w:p>
    <w:p w:rsidR="00A44C0E" w:rsidRPr="00337B8E" w:rsidRDefault="00A44C0E" w:rsidP="00A44C0E">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lastRenderedPageBreak/>
        <w:t>Все вопросы, рассматриваемые на заседаниях школьных методических объединений, способствовали совершенствованию процесса обучения, достижения наилучших результатов в работе, повышению качества преподавания, профессиональному росту педагогов, вопросам модернизации образования. Тематика обсуждаемых вопросов соответствовала методической теме школы, а также темам школьных методических объединений.</w:t>
      </w:r>
    </w:p>
    <w:p w:rsidR="00A44C0E" w:rsidRPr="00337B8E" w:rsidRDefault="00A44C0E" w:rsidP="00A44C0E">
      <w:pPr>
        <w:spacing w:after="0" w:line="240" w:lineRule="auto"/>
        <w:ind w:right="-1"/>
        <w:jc w:val="both"/>
        <w:rPr>
          <w:rFonts w:ascii="Times New Roman" w:eastAsiaTheme="minorEastAsia" w:hAnsi="Times New Roman" w:cs="Times New Roman"/>
          <w:b/>
          <w:bCs/>
          <w:lang w:eastAsia="ru-RU"/>
        </w:rPr>
      </w:pPr>
      <w:r w:rsidRPr="00337B8E">
        <w:rPr>
          <w:rFonts w:ascii="Times New Roman" w:hAnsi="Times New Roman" w:cs="Times New Roman"/>
          <w:b/>
          <w:i/>
        </w:rPr>
        <w:t>В период с 15 по 19 февраля 2021 года была организована и проведена методическая неделя на тему: «Совершенствование качества образовательного процесса в условиях реализации ФГОС», в рамках которого учителя показали 30 открытых урока по различным предметам и курсам внеурочной деятельности.</w:t>
      </w:r>
    </w:p>
    <w:p w:rsidR="00B572CF" w:rsidRPr="00337B8E" w:rsidRDefault="00B572CF" w:rsidP="00A44C0E">
      <w:pPr>
        <w:spacing w:after="0" w:line="240" w:lineRule="auto"/>
        <w:ind w:right="-1"/>
        <w:jc w:val="center"/>
        <w:rPr>
          <w:rFonts w:ascii="Times New Roman" w:eastAsiaTheme="minorEastAsia" w:hAnsi="Times New Roman" w:cs="Times New Roman"/>
          <w:bCs/>
          <w:lang w:eastAsia="ru-RU"/>
        </w:rPr>
      </w:pPr>
      <w:r w:rsidRPr="00337B8E">
        <w:rPr>
          <w:rFonts w:ascii="Times New Roman" w:eastAsia="Times New Roman" w:hAnsi="Times New Roman" w:cs="Times New Roman"/>
          <w:bCs/>
          <w:u w:val="single"/>
        </w:rPr>
        <w:t>Информация об оснащенности учебной деятельности</w:t>
      </w:r>
    </w:p>
    <w:p w:rsidR="00B572CF" w:rsidRPr="00337B8E" w:rsidRDefault="00B572CF" w:rsidP="00B572CF">
      <w:pPr>
        <w:widowControl w:val="0"/>
        <w:spacing w:after="0" w:line="240" w:lineRule="auto"/>
        <w:ind w:left="160" w:right="120" w:firstLine="260"/>
        <w:jc w:val="both"/>
        <w:rPr>
          <w:rFonts w:ascii="Times New Roman" w:eastAsia="Times New Roman" w:hAnsi="Times New Roman" w:cs="Times New Roman"/>
        </w:rPr>
      </w:pPr>
      <w:r w:rsidRPr="00337B8E">
        <w:rPr>
          <w:rFonts w:ascii="Times New Roman" w:eastAsia="Times New Roman" w:hAnsi="Times New Roman" w:cs="Times New Roman"/>
        </w:rPr>
        <w:t>Школа имеет благоустроенную территорию с металлическим ограждением, освещаемую в ночное время, оборудованную видеонаблюдением, на пришкольной территории находится спортивная площадка.</w:t>
      </w:r>
    </w:p>
    <w:p w:rsidR="00B572CF" w:rsidRPr="00337B8E" w:rsidRDefault="00B572CF" w:rsidP="00B572CF">
      <w:pPr>
        <w:widowControl w:val="0"/>
        <w:spacing w:after="0" w:line="240" w:lineRule="auto"/>
        <w:ind w:left="160" w:right="120" w:firstLine="260"/>
        <w:jc w:val="both"/>
        <w:rPr>
          <w:rFonts w:ascii="Times New Roman" w:eastAsia="Times New Roman" w:hAnsi="Times New Roman" w:cs="Times New Roman"/>
        </w:rPr>
      </w:pPr>
      <w:r w:rsidRPr="00337B8E">
        <w:rPr>
          <w:rFonts w:ascii="Times New Roman" w:eastAsia="Times New Roman" w:hAnsi="Times New Roman" w:cs="Times New Roman"/>
        </w:rPr>
        <w:t xml:space="preserve">Для организации образовательной деятельности и досуговой деятельности в образовательной организации имеются: 8 кабинетов начальных классов, 2 кабинета информатики, 2 кабинета математики, 2 кабинета иностранного языка, 4 кабинета русского языка и литературы, 2 кабинета башкирского языка и литературы, 2 кабинета истории и обществознания, кабинет географии, кабинет </w:t>
      </w:r>
      <w:proofErr w:type="gramStart"/>
      <w:r w:rsidRPr="00337B8E">
        <w:rPr>
          <w:rFonts w:ascii="Times New Roman" w:eastAsia="Times New Roman" w:hAnsi="Times New Roman" w:cs="Times New Roman"/>
        </w:rPr>
        <w:t>ИЗО</w:t>
      </w:r>
      <w:proofErr w:type="gramEnd"/>
      <w:r w:rsidRPr="00337B8E">
        <w:rPr>
          <w:rFonts w:ascii="Times New Roman" w:eastAsia="Times New Roman" w:hAnsi="Times New Roman" w:cs="Times New Roman"/>
        </w:rPr>
        <w:t>, кабинет музыки, кабинет физики, кабинет химии, кабинет биологии, кабинет ОБЖ, технологии для девочек, мастерские токарная, столярная, слесарная, 2 спортивных зала с раздевалками, библиотека, актовый зал на 150 посадочных мест, музей боевой славы.</w:t>
      </w:r>
    </w:p>
    <w:p w:rsidR="00B572CF" w:rsidRPr="00337B8E" w:rsidRDefault="00B572CF" w:rsidP="00B572CF">
      <w:pPr>
        <w:widowControl w:val="0"/>
        <w:spacing w:after="0" w:line="240" w:lineRule="auto"/>
        <w:ind w:left="160" w:right="120" w:firstLine="260"/>
        <w:jc w:val="both"/>
        <w:rPr>
          <w:rFonts w:ascii="Times New Roman" w:eastAsia="Times New Roman" w:hAnsi="Times New Roman" w:cs="Times New Roman"/>
        </w:rPr>
      </w:pPr>
      <w:r w:rsidRPr="00337B8E">
        <w:rPr>
          <w:rFonts w:ascii="Times New Roman" w:eastAsia="Times New Roman" w:hAnsi="Times New Roman" w:cs="Times New Roman"/>
        </w:rPr>
        <w:t>Кабинеты специалистов: медицинский, процедурный, стоматологический, психологической разгрузки, социального педагога. Имеется столовая и пищеблок.</w:t>
      </w:r>
    </w:p>
    <w:p w:rsidR="00B572CF" w:rsidRPr="00337B8E" w:rsidRDefault="00B572CF" w:rsidP="00B572CF">
      <w:pPr>
        <w:widowControl w:val="0"/>
        <w:spacing w:after="0" w:line="240" w:lineRule="auto"/>
        <w:ind w:left="260" w:right="260" w:firstLine="260"/>
        <w:jc w:val="both"/>
        <w:rPr>
          <w:rFonts w:ascii="Times New Roman" w:eastAsia="Times New Roman" w:hAnsi="Times New Roman" w:cs="Times New Roman"/>
        </w:rPr>
      </w:pPr>
      <w:r w:rsidRPr="00337B8E">
        <w:rPr>
          <w:rFonts w:ascii="Times New Roman" w:eastAsia="Times New Roman" w:hAnsi="Times New Roman" w:cs="Times New Roman"/>
        </w:rPr>
        <w:t>В прошлом учебном году большое внимание уделялось развитию учебно-материальной базы как одному из условий эффективности образовательной деятельности.</w:t>
      </w:r>
    </w:p>
    <w:p w:rsidR="00B572CF" w:rsidRPr="00337B8E" w:rsidRDefault="00B572CF" w:rsidP="00B572CF">
      <w:pPr>
        <w:spacing w:after="0" w:line="240" w:lineRule="auto"/>
        <w:contextualSpacing/>
        <w:jc w:val="center"/>
        <w:rPr>
          <w:rFonts w:ascii="Times New Roman" w:hAnsi="Times New Roman" w:cs="Times New Roman"/>
          <w:u w:val="single"/>
        </w:rPr>
      </w:pPr>
      <w:r w:rsidRPr="00337B8E">
        <w:rPr>
          <w:rFonts w:ascii="Times New Roman" w:hAnsi="Times New Roman" w:cs="Times New Roman"/>
          <w:u w:val="single"/>
        </w:rPr>
        <w:t>Условия и ресурсы эффективного осуществления</w:t>
      </w:r>
    </w:p>
    <w:p w:rsidR="00B572CF" w:rsidRPr="00337B8E" w:rsidRDefault="00B572CF" w:rsidP="00B572CF">
      <w:pPr>
        <w:spacing w:after="0" w:line="240" w:lineRule="auto"/>
        <w:contextualSpacing/>
        <w:jc w:val="center"/>
        <w:rPr>
          <w:rFonts w:ascii="Times New Roman" w:hAnsi="Times New Roman" w:cs="Times New Roman"/>
          <w:u w:val="single"/>
        </w:rPr>
      </w:pPr>
      <w:proofErr w:type="gramStart"/>
      <w:r w:rsidRPr="00337B8E">
        <w:rPr>
          <w:rFonts w:ascii="Times New Roman" w:hAnsi="Times New Roman" w:cs="Times New Roman"/>
          <w:u w:val="single"/>
        </w:rPr>
        <w:t>образовательной деятельности (материально-техническая,</w:t>
      </w:r>
      <w:proofErr w:type="gramEnd"/>
    </w:p>
    <w:p w:rsidR="00B572CF" w:rsidRPr="00337B8E" w:rsidRDefault="00B572CF" w:rsidP="00B572CF">
      <w:pPr>
        <w:spacing w:after="0" w:line="240" w:lineRule="auto"/>
        <w:contextualSpacing/>
        <w:jc w:val="center"/>
        <w:rPr>
          <w:rFonts w:ascii="Times New Roman" w:hAnsi="Times New Roman" w:cs="Times New Roman"/>
          <w:u w:val="single"/>
        </w:rPr>
      </w:pPr>
      <w:proofErr w:type="gramStart"/>
      <w:r w:rsidRPr="00337B8E">
        <w:rPr>
          <w:rFonts w:ascii="Times New Roman" w:hAnsi="Times New Roman" w:cs="Times New Roman"/>
          <w:u w:val="single"/>
        </w:rPr>
        <w:t>информационно-технологическая, учебно-лабораторная база)</w:t>
      </w:r>
      <w:proofErr w:type="gramEnd"/>
    </w:p>
    <w:p w:rsidR="00B572CF" w:rsidRPr="00337B8E" w:rsidRDefault="00B572CF" w:rsidP="00B572CF">
      <w:pPr>
        <w:widowControl w:val="0"/>
        <w:spacing w:after="0" w:line="240" w:lineRule="auto"/>
        <w:ind w:firstLine="708"/>
        <w:jc w:val="both"/>
        <w:rPr>
          <w:rFonts w:ascii="Times New Roman" w:eastAsia="Courier New" w:hAnsi="Times New Roman" w:cs="Times New Roman"/>
          <w:bCs/>
          <w:lang w:eastAsia="ru-RU"/>
        </w:rPr>
      </w:pPr>
      <w:r w:rsidRPr="00337B8E">
        <w:rPr>
          <w:rFonts w:ascii="Times New Roman" w:eastAsia="Courier New" w:hAnsi="Times New Roman" w:cs="Times New Roman"/>
          <w:bCs/>
          <w:lang w:eastAsia="ru-RU"/>
        </w:rPr>
        <w:t>За последние  годы в школе  значительно улучшилась материально-техническая, информационно-технологическая база.</w:t>
      </w:r>
    </w:p>
    <w:p w:rsidR="00B572CF" w:rsidRPr="00337B8E" w:rsidRDefault="00B572CF" w:rsidP="00B572CF">
      <w:pPr>
        <w:widowControl w:val="0"/>
        <w:spacing w:after="0" w:line="240" w:lineRule="auto"/>
        <w:ind w:firstLine="708"/>
        <w:jc w:val="both"/>
        <w:rPr>
          <w:rFonts w:ascii="Times New Roman" w:eastAsia="Courier New" w:hAnsi="Times New Roman" w:cs="Times New Roman"/>
          <w:bCs/>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3"/>
        <w:gridCol w:w="850"/>
        <w:gridCol w:w="851"/>
        <w:gridCol w:w="850"/>
        <w:gridCol w:w="851"/>
        <w:gridCol w:w="850"/>
        <w:gridCol w:w="1276"/>
        <w:gridCol w:w="1276"/>
      </w:tblGrid>
      <w:tr w:rsidR="00DB35D0" w:rsidRPr="00337B8E" w:rsidTr="007E4B59">
        <w:trPr>
          <w:cantSplit/>
        </w:trPr>
        <w:tc>
          <w:tcPr>
            <w:tcW w:w="2376" w:type="dxa"/>
            <w:vMerge w:val="restart"/>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Наименование объекта</w:t>
            </w:r>
          </w:p>
        </w:tc>
        <w:tc>
          <w:tcPr>
            <w:tcW w:w="7797" w:type="dxa"/>
            <w:gridSpan w:val="8"/>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Выделенные средства</w:t>
            </w:r>
          </w:p>
        </w:tc>
      </w:tr>
      <w:tr w:rsidR="00DB35D0" w:rsidRPr="00337B8E" w:rsidTr="00DB35D0">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DB35D0" w:rsidRPr="00337B8E" w:rsidRDefault="00DB35D0" w:rsidP="00B572CF">
            <w:pPr>
              <w:spacing w:after="0" w:line="240" w:lineRule="auto"/>
              <w:rPr>
                <w:rFonts w:ascii="Times New Roman" w:eastAsia="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2014</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2015</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2016</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2017</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2018</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2019</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2020</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r w:rsidRPr="00337B8E">
              <w:rPr>
                <w:rFonts w:ascii="Times New Roman" w:eastAsia="Courier New" w:hAnsi="Times New Roman" w:cs="Times New Roman"/>
                <w:bCs/>
              </w:rPr>
              <w:t>2021</w:t>
            </w: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both"/>
              <w:rPr>
                <w:rFonts w:ascii="Times New Roman" w:eastAsia="Times New Roman" w:hAnsi="Times New Roman" w:cs="Times New Roman"/>
                <w:bCs/>
              </w:rPr>
            </w:pPr>
            <w:r w:rsidRPr="00337B8E">
              <w:rPr>
                <w:rFonts w:ascii="Times New Roman" w:eastAsia="Courier New" w:hAnsi="Times New Roman" w:cs="Times New Roman"/>
                <w:bCs/>
              </w:rPr>
              <w:t>Медицинский кабинет</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Times New Roman"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both"/>
              <w:rPr>
                <w:rFonts w:ascii="Times New Roman" w:eastAsia="Times New Roman" w:hAnsi="Times New Roman" w:cs="Times New Roman"/>
                <w:bCs/>
              </w:rPr>
            </w:pPr>
            <w:r w:rsidRPr="00337B8E">
              <w:rPr>
                <w:rFonts w:ascii="Times New Roman" w:eastAsia="Courier New" w:hAnsi="Times New Roman" w:cs="Times New Roman"/>
                <w:bCs/>
              </w:rPr>
              <w:t xml:space="preserve">Столовая </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Times New Roman"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49930</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40 774, 32</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both"/>
              <w:rPr>
                <w:rFonts w:ascii="Times New Roman" w:eastAsia="Times New Roman" w:hAnsi="Times New Roman" w:cs="Times New Roman"/>
                <w:bCs/>
              </w:rPr>
            </w:pPr>
            <w:r w:rsidRPr="00337B8E">
              <w:rPr>
                <w:rFonts w:ascii="Times New Roman" w:eastAsia="Courier New" w:hAnsi="Times New Roman" w:cs="Times New Roman"/>
                <w:bCs/>
              </w:rPr>
              <w:t>Кабинет информатики</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Times New Roman"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both"/>
              <w:rPr>
                <w:rFonts w:ascii="Times New Roman" w:eastAsia="Times New Roman" w:hAnsi="Times New Roman" w:cs="Times New Roman"/>
                <w:bCs/>
              </w:rPr>
            </w:pPr>
            <w:r w:rsidRPr="00337B8E">
              <w:rPr>
                <w:rFonts w:ascii="Times New Roman" w:eastAsia="Courier New" w:hAnsi="Times New Roman" w:cs="Times New Roman"/>
                <w:bCs/>
              </w:rPr>
              <w:t xml:space="preserve">Классы </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Times New Roman" w:hAnsi="Times New Roman" w:cs="Times New Roman"/>
                <w:bCs/>
              </w:rPr>
            </w:pPr>
            <w:r w:rsidRPr="00337B8E">
              <w:rPr>
                <w:rFonts w:ascii="Times New Roman" w:eastAsia="Courier New" w:hAnsi="Times New Roman" w:cs="Times New Roman"/>
                <w:bCs/>
              </w:rPr>
              <w:t>70000</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22500</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30800</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190000</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93 400</w:t>
            </w:r>
          </w:p>
        </w:tc>
        <w:tc>
          <w:tcPr>
            <w:tcW w:w="1276" w:type="dxa"/>
            <w:tcBorders>
              <w:top w:val="single" w:sz="4" w:space="0" w:color="auto"/>
              <w:left w:val="single" w:sz="4" w:space="0" w:color="auto"/>
              <w:bottom w:val="single" w:sz="4" w:space="0" w:color="auto"/>
              <w:right w:val="single" w:sz="4" w:space="0" w:color="auto"/>
            </w:tcBorders>
          </w:tcPr>
          <w:p w:rsidR="00357FDA" w:rsidRPr="00337B8E" w:rsidRDefault="00357FDA"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249 176,96</w:t>
            </w: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both"/>
              <w:rPr>
                <w:rFonts w:ascii="Times New Roman" w:eastAsia="Courier New" w:hAnsi="Times New Roman" w:cs="Times New Roman"/>
                <w:bCs/>
              </w:rPr>
            </w:pPr>
            <w:r w:rsidRPr="00337B8E">
              <w:rPr>
                <w:rFonts w:ascii="Times New Roman" w:eastAsia="Courier New" w:hAnsi="Times New Roman" w:cs="Times New Roman"/>
                <w:bCs/>
              </w:rPr>
              <w:t>Гардероб (начальные и старшие классы)</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Courier New"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305 813</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p>
        </w:tc>
      </w:tr>
      <w:tr w:rsidR="00DB35D0" w:rsidRPr="00337B8E" w:rsidTr="00DB35D0">
        <w:tc>
          <w:tcPr>
            <w:tcW w:w="2376" w:type="dxa"/>
            <w:tcBorders>
              <w:top w:val="single" w:sz="4" w:space="0" w:color="auto"/>
              <w:left w:val="single" w:sz="4" w:space="0" w:color="auto"/>
              <w:bottom w:val="single" w:sz="4" w:space="0" w:color="auto"/>
              <w:right w:val="single" w:sz="4" w:space="0" w:color="auto"/>
            </w:tcBorders>
            <w:hideMark/>
          </w:tcPr>
          <w:p w:rsidR="00DB35D0" w:rsidRPr="00337B8E" w:rsidRDefault="00DB35D0" w:rsidP="00B572CF">
            <w:pPr>
              <w:widowControl w:val="0"/>
              <w:spacing w:after="0" w:line="240" w:lineRule="auto"/>
              <w:jc w:val="both"/>
              <w:rPr>
                <w:rFonts w:ascii="Times New Roman" w:eastAsia="Times New Roman" w:hAnsi="Times New Roman" w:cs="Times New Roman"/>
                <w:bCs/>
              </w:rPr>
            </w:pPr>
            <w:r w:rsidRPr="00337B8E">
              <w:rPr>
                <w:rFonts w:ascii="Times New Roman" w:eastAsia="Courier New" w:hAnsi="Times New Roman" w:cs="Times New Roman"/>
                <w:bCs/>
              </w:rPr>
              <w:t xml:space="preserve">Итого </w:t>
            </w:r>
          </w:p>
        </w:tc>
        <w:tc>
          <w:tcPr>
            <w:tcW w:w="993"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jc w:val="center"/>
              <w:rPr>
                <w:rFonts w:ascii="Times New Roman" w:eastAsia="Times New Roman"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Times New Roman" w:hAnsi="Times New Roman" w:cs="Times New Roman"/>
                <w:bCs/>
              </w:rPr>
            </w:pPr>
            <w:r w:rsidRPr="00337B8E">
              <w:rPr>
                <w:rFonts w:ascii="Times New Roman" w:eastAsia="Courier New" w:hAnsi="Times New Roman" w:cs="Times New Roman"/>
                <w:bCs/>
              </w:rPr>
              <w:t>70000</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22500</w:t>
            </w:r>
          </w:p>
        </w:tc>
        <w:tc>
          <w:tcPr>
            <w:tcW w:w="851"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80730</w:t>
            </w:r>
          </w:p>
        </w:tc>
        <w:tc>
          <w:tcPr>
            <w:tcW w:w="850"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190000</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DB35D0"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439 987, 32</w:t>
            </w:r>
          </w:p>
        </w:tc>
        <w:tc>
          <w:tcPr>
            <w:tcW w:w="1276" w:type="dxa"/>
            <w:tcBorders>
              <w:top w:val="single" w:sz="4" w:space="0" w:color="auto"/>
              <w:left w:val="single" w:sz="4" w:space="0" w:color="auto"/>
              <w:bottom w:val="single" w:sz="4" w:space="0" w:color="auto"/>
              <w:right w:val="single" w:sz="4" w:space="0" w:color="auto"/>
            </w:tcBorders>
          </w:tcPr>
          <w:p w:rsidR="00DB35D0" w:rsidRPr="00337B8E" w:rsidRDefault="00357FDA" w:rsidP="00B572CF">
            <w:pPr>
              <w:widowControl w:val="0"/>
              <w:spacing w:after="0" w:line="240" w:lineRule="auto"/>
              <w:rPr>
                <w:rFonts w:ascii="Times New Roman" w:eastAsia="Courier New" w:hAnsi="Times New Roman" w:cs="Times New Roman"/>
                <w:bCs/>
              </w:rPr>
            </w:pPr>
            <w:r w:rsidRPr="00337B8E">
              <w:rPr>
                <w:rFonts w:ascii="Times New Roman" w:eastAsia="Courier New" w:hAnsi="Times New Roman" w:cs="Times New Roman"/>
                <w:bCs/>
              </w:rPr>
              <w:t>249176,96</w:t>
            </w:r>
          </w:p>
        </w:tc>
      </w:tr>
    </w:tbl>
    <w:p w:rsidR="00B572CF" w:rsidRPr="00337B8E" w:rsidRDefault="00B572CF" w:rsidP="00B572CF">
      <w:pPr>
        <w:widowControl w:val="0"/>
        <w:spacing w:after="0" w:line="240" w:lineRule="auto"/>
        <w:rPr>
          <w:rFonts w:ascii="Times New Roman" w:eastAsia="Courier New" w:hAnsi="Times New Roman" w:cs="Times New Roman"/>
          <w:bCs/>
          <w:snapToGrid w:val="0"/>
          <w:lang w:eastAsia="ru-RU"/>
        </w:rPr>
      </w:pPr>
    </w:p>
    <w:p w:rsidR="00B572CF" w:rsidRPr="00337B8E" w:rsidRDefault="00B572CF" w:rsidP="00B572CF">
      <w:pPr>
        <w:widowControl w:val="0"/>
        <w:spacing w:after="0" w:line="240" w:lineRule="auto"/>
        <w:jc w:val="center"/>
        <w:rPr>
          <w:rFonts w:ascii="Times New Roman" w:eastAsia="Courier New" w:hAnsi="Times New Roman" w:cs="Times New Roman"/>
          <w:bCs/>
          <w:snapToGrid w:val="0"/>
          <w:u w:val="single"/>
          <w:lang w:eastAsia="ru-RU"/>
        </w:rPr>
      </w:pPr>
      <w:r w:rsidRPr="00337B8E">
        <w:rPr>
          <w:rFonts w:ascii="Times New Roman" w:eastAsia="Courier New" w:hAnsi="Times New Roman" w:cs="Times New Roman"/>
          <w:bCs/>
          <w:snapToGrid w:val="0"/>
          <w:u w:val="single"/>
          <w:lang w:eastAsia="ru-RU"/>
        </w:rPr>
        <w:t>Информационно-техническое оснащение  образовательной деятельности</w:t>
      </w:r>
    </w:p>
    <w:p w:rsidR="00B572CF" w:rsidRPr="00337B8E" w:rsidRDefault="00B572CF" w:rsidP="00B572CF">
      <w:pPr>
        <w:widowControl w:val="0"/>
        <w:spacing w:after="0" w:line="240" w:lineRule="auto"/>
        <w:rPr>
          <w:rFonts w:ascii="Times New Roman" w:eastAsia="Courier New" w:hAnsi="Times New Roman" w:cs="Times New Roman"/>
          <w:snapToGrid w:val="0"/>
          <w:u w:val="single"/>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9"/>
        <w:gridCol w:w="2726"/>
      </w:tblGrid>
      <w:tr w:rsidR="00B572CF" w:rsidRPr="00337B8E" w:rsidTr="00667EDE">
        <w:tc>
          <w:tcPr>
            <w:tcW w:w="7129"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rPr>
                <w:rFonts w:ascii="Times New Roman" w:eastAsia="Times New Roman" w:hAnsi="Times New Roman" w:cs="Times New Roman"/>
              </w:rPr>
            </w:pPr>
            <w:r w:rsidRPr="00337B8E">
              <w:rPr>
                <w:rFonts w:ascii="Times New Roman" w:eastAsia="Times New Roman" w:hAnsi="Times New Roman" w:cs="Times New Roman"/>
              </w:rPr>
              <w:t>Уровень обеспеченности учебной литературой федерального перечня</w:t>
            </w:r>
          </w:p>
        </w:tc>
        <w:tc>
          <w:tcPr>
            <w:tcW w:w="272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jc w:val="center"/>
              <w:rPr>
                <w:rFonts w:ascii="Times New Roman" w:eastAsia="Times New Roman" w:hAnsi="Times New Roman" w:cs="Times New Roman"/>
                <w:bCs/>
              </w:rPr>
            </w:pPr>
            <w:r w:rsidRPr="00337B8E">
              <w:rPr>
                <w:rFonts w:ascii="Times New Roman" w:eastAsia="Times New Roman" w:hAnsi="Times New Roman" w:cs="Times New Roman"/>
                <w:bCs/>
              </w:rPr>
              <w:t>100%</w:t>
            </w:r>
          </w:p>
        </w:tc>
      </w:tr>
      <w:tr w:rsidR="00B572CF" w:rsidRPr="00337B8E" w:rsidTr="00667EDE">
        <w:tc>
          <w:tcPr>
            <w:tcW w:w="7129"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rPr>
                <w:rFonts w:ascii="Times New Roman" w:eastAsia="Times New Roman" w:hAnsi="Times New Roman" w:cs="Times New Roman"/>
              </w:rPr>
            </w:pPr>
            <w:r w:rsidRPr="00337B8E">
              <w:rPr>
                <w:rFonts w:ascii="Times New Roman" w:eastAsia="Times New Roman" w:hAnsi="Times New Roman" w:cs="Times New Roman"/>
              </w:rPr>
              <w:t>Уровень обеспеченности учебной литературой регионального перечня</w:t>
            </w:r>
          </w:p>
        </w:tc>
        <w:tc>
          <w:tcPr>
            <w:tcW w:w="272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jc w:val="center"/>
              <w:rPr>
                <w:rFonts w:ascii="Times New Roman" w:eastAsia="Times New Roman" w:hAnsi="Times New Roman" w:cs="Times New Roman"/>
                <w:bCs/>
              </w:rPr>
            </w:pPr>
            <w:r w:rsidRPr="00337B8E">
              <w:rPr>
                <w:rFonts w:ascii="Times New Roman" w:eastAsia="Times New Roman" w:hAnsi="Times New Roman" w:cs="Times New Roman"/>
                <w:bCs/>
              </w:rPr>
              <w:t>100%</w:t>
            </w:r>
          </w:p>
        </w:tc>
      </w:tr>
      <w:tr w:rsidR="00B572CF" w:rsidRPr="00337B8E" w:rsidTr="00667EDE">
        <w:tc>
          <w:tcPr>
            <w:tcW w:w="7129"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rPr>
                <w:rFonts w:ascii="Times New Roman" w:eastAsia="Times New Roman" w:hAnsi="Times New Roman" w:cs="Times New Roman"/>
              </w:rPr>
            </w:pPr>
            <w:r w:rsidRPr="00337B8E">
              <w:rPr>
                <w:rFonts w:ascii="Times New Roman" w:eastAsia="Times New Roman" w:hAnsi="Times New Roman" w:cs="Times New Roman"/>
              </w:rPr>
              <w:t>Уровень обеспеченности электронной литературой</w:t>
            </w:r>
          </w:p>
        </w:tc>
        <w:tc>
          <w:tcPr>
            <w:tcW w:w="272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120" w:line="240" w:lineRule="auto"/>
              <w:jc w:val="center"/>
              <w:rPr>
                <w:rFonts w:ascii="Times New Roman" w:eastAsia="Times New Roman" w:hAnsi="Times New Roman" w:cs="Times New Roman"/>
                <w:bCs/>
              </w:rPr>
            </w:pPr>
            <w:r w:rsidRPr="00337B8E">
              <w:rPr>
                <w:rFonts w:ascii="Times New Roman" w:eastAsia="Times New Roman" w:hAnsi="Times New Roman" w:cs="Times New Roman"/>
                <w:bCs/>
              </w:rPr>
              <w:t>100%</w:t>
            </w:r>
          </w:p>
        </w:tc>
      </w:tr>
    </w:tbl>
    <w:p w:rsidR="00B572CF" w:rsidRPr="00337B8E" w:rsidRDefault="00B572CF" w:rsidP="00B572CF">
      <w:pPr>
        <w:widowControl w:val="0"/>
        <w:spacing w:after="0" w:line="240" w:lineRule="auto"/>
        <w:jc w:val="center"/>
        <w:rPr>
          <w:rFonts w:ascii="Times New Roman" w:eastAsia="Times New Roman" w:hAnsi="Times New Roman" w:cs="Times New Roman"/>
          <w:bCs/>
          <w:snapToGrid w:val="0"/>
          <w:u w:val="single"/>
          <w:lang w:eastAsia="ru-RU"/>
        </w:rPr>
      </w:pPr>
      <w:r w:rsidRPr="00337B8E">
        <w:rPr>
          <w:rFonts w:ascii="Times New Roman" w:eastAsia="Courier New" w:hAnsi="Times New Roman" w:cs="Times New Roman"/>
          <w:bCs/>
          <w:snapToGrid w:val="0"/>
          <w:u w:val="single"/>
          <w:lang w:eastAsia="ru-RU"/>
        </w:rPr>
        <w:t>Перечень компьютеров</w:t>
      </w:r>
    </w:p>
    <w:p w:rsidR="00B572CF" w:rsidRPr="00337B8E" w:rsidRDefault="00B572CF" w:rsidP="00B572CF">
      <w:pPr>
        <w:widowControl w:val="0"/>
        <w:spacing w:after="0" w:line="240" w:lineRule="auto"/>
        <w:rPr>
          <w:rFonts w:ascii="Times New Roman" w:eastAsia="Courier New" w:hAnsi="Times New Roman" w:cs="Times New Roman"/>
          <w:snapToGrid w:val="0"/>
          <w:lang w:eastAsia="ru-RU"/>
        </w:rPr>
      </w:pPr>
    </w:p>
    <w:tbl>
      <w:tblPr>
        <w:tblW w:w="9889"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378"/>
        <w:gridCol w:w="3117"/>
        <w:gridCol w:w="2551"/>
        <w:gridCol w:w="1843"/>
      </w:tblGrid>
      <w:tr w:rsidR="00B572CF" w:rsidRPr="00337B8E" w:rsidTr="00667EDE">
        <w:tc>
          <w:tcPr>
            <w:tcW w:w="23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Тип техники</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Где </w:t>
            </w:r>
            <w:proofErr w:type="gramStart"/>
            <w:r w:rsidRPr="00337B8E">
              <w:rPr>
                <w:rFonts w:ascii="Times New Roman" w:eastAsia="Times New Roman" w:hAnsi="Times New Roman" w:cs="Times New Roman"/>
                <w:lang w:eastAsia="ru-RU"/>
              </w:rPr>
              <w:t>установлен</w:t>
            </w:r>
            <w:proofErr w:type="gramEnd"/>
          </w:p>
          <w:p w:rsidR="00B572CF" w:rsidRPr="00337B8E" w:rsidRDefault="00B572CF" w:rsidP="00B572CF">
            <w:pPr>
              <w:spacing w:before="100" w:beforeAutospacing="1" w:after="100" w:afterAutospacing="1" w:line="240" w:lineRule="auto"/>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 администрация и т.д.)</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Кем используется (предметы)</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Год установки</w:t>
            </w:r>
          </w:p>
        </w:tc>
      </w:tr>
      <w:tr w:rsidR="00B572CF" w:rsidRPr="00337B8E" w:rsidTr="00667EDE">
        <w:tc>
          <w:tcPr>
            <w:tcW w:w="23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t xml:space="preserve">Системный блок </w:t>
            </w:r>
            <w:proofErr w:type="spellStart"/>
            <w:r w:rsidRPr="00337B8E">
              <w:rPr>
                <w:rFonts w:ascii="Times New Roman" w:eastAsia="Times New Roman" w:hAnsi="Times New Roman" w:cs="Times New Roman"/>
                <w:lang w:val="en-US" w:eastAsia="ru-RU"/>
              </w:rPr>
              <w:t>Aguarius</w:t>
            </w:r>
            <w:proofErr w:type="spellEnd"/>
          </w:p>
        </w:tc>
        <w:tc>
          <w:tcPr>
            <w:tcW w:w="3117" w:type="dxa"/>
            <w:tcBorders>
              <w:top w:val="nil"/>
              <w:left w:val="nil"/>
              <w:bottom w:val="single" w:sz="4"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информационных технологий</w:t>
            </w:r>
          </w:p>
        </w:tc>
        <w:tc>
          <w:tcPr>
            <w:tcW w:w="2551" w:type="dxa"/>
            <w:tcBorders>
              <w:top w:val="nil"/>
              <w:left w:val="nil"/>
              <w:bottom w:val="single" w:sz="4"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Все предметы</w:t>
            </w:r>
          </w:p>
        </w:tc>
        <w:tc>
          <w:tcPr>
            <w:tcW w:w="1843" w:type="dxa"/>
            <w:tcBorders>
              <w:top w:val="nil"/>
              <w:left w:val="nil"/>
              <w:bottom w:val="single" w:sz="4" w:space="0" w:color="auto"/>
              <w:right w:val="single" w:sz="8"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2007 г.</w:t>
            </w:r>
          </w:p>
        </w:tc>
      </w:tr>
      <w:tr w:rsidR="00B572CF" w:rsidRPr="00337B8E" w:rsidTr="00667EDE">
        <w:tc>
          <w:tcPr>
            <w:tcW w:w="237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eastAsia="ru-RU"/>
              </w:rPr>
              <w:t xml:space="preserve">Компьютер </w:t>
            </w:r>
            <w:r w:rsidRPr="00337B8E">
              <w:rPr>
                <w:rFonts w:ascii="Times New Roman" w:eastAsia="Times New Roman" w:hAnsi="Times New Roman" w:cs="Times New Roman"/>
                <w:lang w:val="en-US" w:eastAsia="ru-RU"/>
              </w:rPr>
              <w:t>Celeron</w:t>
            </w:r>
          </w:p>
        </w:tc>
        <w:tc>
          <w:tcPr>
            <w:tcW w:w="3117"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заведующего хозяйством</w:t>
            </w:r>
          </w:p>
        </w:tc>
        <w:tc>
          <w:tcPr>
            <w:tcW w:w="2551"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Администрация</w:t>
            </w:r>
          </w:p>
        </w:tc>
        <w:tc>
          <w:tcPr>
            <w:tcW w:w="1843"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2008 г.</w:t>
            </w:r>
          </w:p>
        </w:tc>
      </w:tr>
      <w:tr w:rsidR="00B572CF" w:rsidRPr="00337B8E" w:rsidTr="00667EDE">
        <w:tc>
          <w:tcPr>
            <w:tcW w:w="237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r w:rsidRPr="00337B8E">
              <w:rPr>
                <w:rFonts w:ascii="Times New Roman" w:eastAsia="Times New Roman" w:hAnsi="Times New Roman" w:cs="Times New Roman"/>
                <w:lang w:val="en-US" w:eastAsia="ru-RU"/>
              </w:rPr>
              <w:t>Celeron</w:t>
            </w:r>
          </w:p>
        </w:tc>
        <w:tc>
          <w:tcPr>
            <w:tcW w:w="3117"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секретаря</w:t>
            </w:r>
          </w:p>
        </w:tc>
        <w:tc>
          <w:tcPr>
            <w:tcW w:w="2551"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Администрация</w:t>
            </w:r>
          </w:p>
        </w:tc>
        <w:tc>
          <w:tcPr>
            <w:tcW w:w="1843" w:type="dxa"/>
            <w:tcBorders>
              <w:top w:val="nil"/>
              <w:left w:val="nil"/>
              <w:bottom w:val="single" w:sz="4" w:space="0" w:color="auto"/>
              <w:right w:val="single" w:sz="8"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2010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Ноутбук </w:t>
            </w:r>
            <w:r w:rsidRPr="00337B8E">
              <w:rPr>
                <w:rFonts w:ascii="Times New Roman" w:eastAsia="Times New Roman" w:hAnsi="Times New Roman" w:cs="Times New Roman"/>
                <w:lang w:val="en-US" w:eastAsia="ru-RU"/>
              </w:rPr>
              <w:t>Acer Aspire 5742 series</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заместителя директора по ВР</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Администрация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2011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Компьютер </w:t>
            </w:r>
            <w:proofErr w:type="spellStart"/>
            <w:r w:rsidRPr="00337B8E">
              <w:rPr>
                <w:rFonts w:ascii="Times New Roman" w:eastAsia="Times New Roman" w:hAnsi="Times New Roman" w:cs="Times New Roman"/>
                <w:lang w:eastAsia="ru-RU"/>
              </w:rPr>
              <w:t>Кламас</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eastAsia="ru-RU"/>
              </w:rPr>
              <w:t xml:space="preserve">Ноутбук </w:t>
            </w:r>
            <w:r w:rsidRPr="00337B8E">
              <w:rPr>
                <w:rFonts w:ascii="Times New Roman" w:eastAsia="Times New Roman" w:hAnsi="Times New Roman" w:cs="Times New Roman"/>
                <w:lang w:val="en-US" w:eastAsia="ru-RU"/>
              </w:rPr>
              <w:t xml:space="preserve">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информатики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Информатика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Кабинет</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начальных</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классов</w:t>
            </w:r>
            <w:proofErr w:type="spell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Начальная</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школа</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val="en-US"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Кабинет</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начальных</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классов</w:t>
            </w:r>
            <w:proofErr w:type="spell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Начальная</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школа</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val="en-US"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русского языка и литературы</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Русский язык,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val="en-US"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русского языка и литературы</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Русский язык,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val="en-US"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Кабинет</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начальных</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классов</w:t>
            </w:r>
            <w:proofErr w:type="spell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Начальная</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школа</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Кабинет</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начальных</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классов</w:t>
            </w:r>
            <w:proofErr w:type="spell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Начальная</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школа</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Кабинет</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начальных</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классов</w:t>
            </w:r>
            <w:proofErr w:type="spell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Начальная</w:t>
            </w:r>
            <w:proofErr w:type="spellEnd"/>
            <w:r w:rsidRPr="00337B8E">
              <w:rPr>
                <w:rFonts w:ascii="Times New Roman" w:eastAsia="Times New Roman" w:hAnsi="Times New Roman" w:cs="Times New Roman"/>
                <w:lang w:val="en-US" w:eastAsia="ru-RU"/>
              </w:rPr>
              <w:t xml:space="preserve"> </w:t>
            </w:r>
            <w:proofErr w:type="spellStart"/>
            <w:r w:rsidRPr="00337B8E">
              <w:rPr>
                <w:rFonts w:ascii="Times New Roman" w:eastAsia="Times New Roman" w:hAnsi="Times New Roman" w:cs="Times New Roman"/>
                <w:lang w:val="en-US" w:eastAsia="ru-RU"/>
              </w:rPr>
              <w:t>школа</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русского языка и литературы</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Русский язык,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русского языка и литературы</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Русский язык,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математики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математики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башкирского языка</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Башкирский язык и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башкирского языка</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Башкирский язык и 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английского языка</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химии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Химия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истории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История, обществознание, право</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истории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eastAsia="ru-RU"/>
              </w:rPr>
              <w:t>История, обществознание, право, экономика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Кабинет </w:t>
            </w:r>
            <w:proofErr w:type="gramStart"/>
            <w:r w:rsidRPr="00337B8E">
              <w:rPr>
                <w:rFonts w:ascii="Times New Roman" w:eastAsia="Times New Roman" w:hAnsi="Times New Roman" w:cs="Times New Roman"/>
                <w:lang w:eastAsia="ru-RU"/>
              </w:rPr>
              <w:t>ИЗО</w:t>
            </w:r>
            <w:proofErr w:type="gramEnd"/>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gramStart"/>
            <w:r w:rsidRPr="00337B8E">
              <w:rPr>
                <w:rFonts w:ascii="Times New Roman" w:eastAsia="Times New Roman" w:hAnsi="Times New Roman" w:cs="Times New Roman"/>
                <w:lang w:eastAsia="ru-RU"/>
              </w:rPr>
              <w:t>ИЗО</w:t>
            </w:r>
            <w:proofErr w:type="gramEnd"/>
            <w:r w:rsidRPr="00337B8E">
              <w:rPr>
                <w:rFonts w:ascii="Times New Roman" w:eastAsia="Times New Roman" w:hAnsi="Times New Roman" w:cs="Times New Roman"/>
                <w:lang w:eastAsia="ru-RU"/>
              </w:rPr>
              <w:t>, технология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Спортивный зал</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Заместитель директора по УВР</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Администрация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proofErr w:type="spellStart"/>
            <w:r w:rsidRPr="00337B8E">
              <w:rPr>
                <w:rFonts w:ascii="Times New Roman" w:eastAsia="Times New Roman" w:hAnsi="Times New Roman" w:cs="Times New Roman"/>
                <w:lang w:val="en-US" w:eastAsia="ru-RU"/>
              </w:rPr>
              <w:t>Ноутбук</w:t>
            </w:r>
            <w:proofErr w:type="spellEnd"/>
            <w:r w:rsidRPr="00337B8E">
              <w:rPr>
                <w:rFonts w:ascii="Times New Roman" w:eastAsia="Times New Roman" w:hAnsi="Times New Roman" w:cs="Times New Roman"/>
                <w:lang w:val="en-US" w:eastAsia="ru-RU"/>
              </w:rPr>
              <w:t xml:space="preserve"> HP </w:t>
            </w:r>
            <w:proofErr w:type="spellStart"/>
            <w:r w:rsidRPr="00337B8E">
              <w:rPr>
                <w:rFonts w:ascii="Times New Roman" w:eastAsia="Times New Roman" w:hAnsi="Times New Roman" w:cs="Times New Roman"/>
                <w:lang w:val="en-US" w:eastAsia="ru-RU"/>
              </w:rPr>
              <w:t>ProBook</w:t>
            </w:r>
            <w:proofErr w:type="spellEnd"/>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Социальный педагог</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Администрация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2012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eastAsia="ru-RU"/>
              </w:rPr>
              <w:t xml:space="preserve">Ноутбук </w:t>
            </w:r>
            <w:r w:rsidRPr="00337B8E">
              <w:rPr>
                <w:rFonts w:ascii="Times New Roman" w:eastAsia="Times New Roman" w:hAnsi="Times New Roman" w:cs="Times New Roman"/>
                <w:lang w:val="en-US" w:eastAsia="ru-RU"/>
              </w:rPr>
              <w:t>Lenovo</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музыки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Музыка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 xml:space="preserve">2015 </w:t>
            </w:r>
            <w:r w:rsidRPr="00337B8E">
              <w:rPr>
                <w:rFonts w:ascii="Times New Roman" w:eastAsia="Times New Roman" w:hAnsi="Times New Roman" w:cs="Times New Roman"/>
                <w:lang w:eastAsia="ru-RU"/>
              </w:rPr>
              <w:t>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eastAsia="ru-RU"/>
              </w:rPr>
              <w:t xml:space="preserve">Ноутбук </w:t>
            </w:r>
            <w:r w:rsidRPr="00337B8E">
              <w:rPr>
                <w:rFonts w:ascii="Times New Roman" w:eastAsia="Times New Roman" w:hAnsi="Times New Roman" w:cs="Times New Roman"/>
                <w:lang w:val="en-US" w:eastAsia="ru-RU"/>
              </w:rPr>
              <w:t>Lenovo</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Кабинет русского языка и </w:t>
            </w:r>
            <w:r w:rsidRPr="00337B8E">
              <w:rPr>
                <w:rFonts w:ascii="Times New Roman" w:eastAsia="Times New Roman" w:hAnsi="Times New Roman" w:cs="Times New Roman"/>
                <w:lang w:eastAsia="ru-RU"/>
              </w:rPr>
              <w:lastRenderedPageBreak/>
              <w:t>литературы</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t xml:space="preserve">Русский язык, </w:t>
            </w:r>
            <w:r w:rsidRPr="00337B8E">
              <w:rPr>
                <w:rFonts w:ascii="Times New Roman" w:eastAsia="Times New Roman" w:hAnsi="Times New Roman" w:cs="Times New Roman"/>
                <w:lang w:eastAsia="ru-RU"/>
              </w:rPr>
              <w:lastRenderedPageBreak/>
              <w:t>литература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lastRenderedPageBreak/>
              <w:t xml:space="preserve">2015 </w:t>
            </w:r>
            <w:r w:rsidRPr="00337B8E">
              <w:rPr>
                <w:rFonts w:ascii="Times New Roman" w:eastAsia="Times New Roman" w:hAnsi="Times New Roman" w:cs="Times New Roman"/>
                <w:lang w:eastAsia="ru-RU"/>
              </w:rPr>
              <w:t>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t>Ноутбук НР</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начальных классов</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Начальная школа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2016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Ноутбук НР</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начальных классов</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Начальная школа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2016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Ноутбук НР</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начальных классов</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Начальная школа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2016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Ноутбук НР</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физики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Физика</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2016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Ноутбук НР</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Кабинет географии</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География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2016 г.</w:t>
            </w:r>
          </w:p>
        </w:tc>
      </w:tr>
      <w:tr w:rsidR="00B572CF"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b/>
                <w:i/>
                <w:lang w:val="en-US" w:eastAsia="ru-RU"/>
              </w:rPr>
            </w:pPr>
            <w:r w:rsidRPr="00337B8E">
              <w:rPr>
                <w:rFonts w:ascii="Times New Roman" w:eastAsia="Times New Roman" w:hAnsi="Times New Roman" w:cs="Times New Roman"/>
                <w:b/>
                <w:i/>
                <w:lang w:eastAsia="ru-RU"/>
              </w:rPr>
              <w:t xml:space="preserve">Ноутбук НР </w:t>
            </w:r>
            <w:r w:rsidRPr="00337B8E">
              <w:rPr>
                <w:rFonts w:ascii="Times New Roman" w:eastAsia="Times New Roman" w:hAnsi="Times New Roman" w:cs="Times New Roman"/>
                <w:b/>
                <w:i/>
                <w:lang w:val="en-US" w:eastAsia="ru-RU"/>
              </w:rPr>
              <w:t>Laptop</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b/>
                <w:i/>
                <w:lang w:eastAsia="ru-RU"/>
              </w:rPr>
            </w:pPr>
            <w:r w:rsidRPr="00337B8E">
              <w:rPr>
                <w:rFonts w:ascii="Times New Roman" w:eastAsia="Times New Roman" w:hAnsi="Times New Roman" w:cs="Times New Roman"/>
                <w:b/>
                <w:i/>
                <w:lang w:eastAsia="ru-RU"/>
              </w:rPr>
              <w:t>Кабинет английского языка</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b/>
                <w:i/>
                <w:lang w:eastAsia="ru-RU"/>
              </w:rPr>
            </w:pPr>
            <w:r w:rsidRPr="00337B8E">
              <w:rPr>
                <w:rFonts w:ascii="Times New Roman" w:eastAsia="Times New Roman" w:hAnsi="Times New Roman" w:cs="Times New Roman"/>
                <w:b/>
                <w:i/>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b/>
                <w:i/>
                <w:lang w:eastAsia="ru-RU"/>
              </w:rPr>
            </w:pPr>
            <w:r w:rsidRPr="00337B8E">
              <w:rPr>
                <w:rFonts w:ascii="Times New Roman" w:eastAsia="Times New Roman" w:hAnsi="Times New Roman" w:cs="Times New Roman"/>
                <w:b/>
                <w:i/>
                <w:lang w:eastAsia="ru-RU"/>
              </w:rPr>
              <w:t>2020 г.</w:t>
            </w:r>
          </w:p>
        </w:tc>
      </w:tr>
      <w:tr w:rsidR="00F44F69" w:rsidRPr="00337B8E" w:rsidTr="00667EDE">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44F69" w:rsidRPr="00337B8E" w:rsidRDefault="00357FDA" w:rsidP="00B572CF">
            <w:pPr>
              <w:spacing w:before="100" w:beforeAutospacing="1" w:after="100" w:afterAutospacing="1" w:line="240" w:lineRule="auto"/>
              <w:rPr>
                <w:rFonts w:ascii="Times New Roman" w:eastAsia="Times New Roman" w:hAnsi="Times New Roman" w:cs="Times New Roman"/>
                <w:b/>
                <w:i/>
                <w:lang w:val="en-US" w:eastAsia="ru-RU"/>
              </w:rPr>
            </w:pPr>
            <w:r w:rsidRPr="00337B8E">
              <w:rPr>
                <w:rFonts w:ascii="Times New Roman" w:eastAsia="Times New Roman" w:hAnsi="Times New Roman" w:cs="Times New Roman"/>
                <w:b/>
                <w:i/>
                <w:lang w:eastAsia="ru-RU"/>
              </w:rPr>
              <w:t xml:space="preserve">Ноутбук </w:t>
            </w:r>
            <w:r w:rsidRPr="00337B8E">
              <w:rPr>
                <w:rFonts w:ascii="Times New Roman" w:eastAsia="Times New Roman" w:hAnsi="Times New Roman" w:cs="Times New Roman"/>
                <w:b/>
                <w:i/>
                <w:lang w:val="en-US" w:eastAsia="ru-RU"/>
              </w:rPr>
              <w:t>IRBIS</w:t>
            </w:r>
          </w:p>
        </w:tc>
        <w:tc>
          <w:tcPr>
            <w:tcW w:w="3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44F69" w:rsidRPr="00337B8E" w:rsidRDefault="00F44F69" w:rsidP="00B572CF">
            <w:pPr>
              <w:spacing w:before="100" w:beforeAutospacing="1" w:after="100" w:afterAutospacing="1" w:line="240" w:lineRule="auto"/>
              <w:rPr>
                <w:rFonts w:ascii="Times New Roman" w:eastAsia="Times New Roman" w:hAnsi="Times New Roman" w:cs="Times New Roman"/>
                <w:b/>
                <w:i/>
                <w:lang w:eastAsia="ru-RU"/>
              </w:rPr>
            </w:pP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44F69" w:rsidRPr="00337B8E" w:rsidRDefault="00F44F69" w:rsidP="00B572CF">
            <w:pPr>
              <w:spacing w:before="100" w:beforeAutospacing="1" w:after="100" w:afterAutospacing="1" w:line="240" w:lineRule="auto"/>
              <w:rPr>
                <w:rFonts w:ascii="Times New Roman" w:eastAsia="Times New Roman" w:hAnsi="Times New Roman" w:cs="Times New Roman"/>
                <w:b/>
                <w:i/>
                <w:lang w:eastAsia="ru-RU"/>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44F69" w:rsidRPr="00337B8E" w:rsidRDefault="00F44F69" w:rsidP="00B572CF">
            <w:pPr>
              <w:spacing w:before="100" w:beforeAutospacing="1" w:after="100" w:afterAutospacing="1" w:line="240" w:lineRule="auto"/>
              <w:rPr>
                <w:rFonts w:ascii="Times New Roman" w:eastAsia="Times New Roman" w:hAnsi="Times New Roman" w:cs="Times New Roman"/>
                <w:b/>
                <w:i/>
                <w:lang w:eastAsia="ru-RU"/>
              </w:rPr>
            </w:pPr>
            <w:r w:rsidRPr="00337B8E">
              <w:rPr>
                <w:rFonts w:ascii="Times New Roman" w:eastAsia="Times New Roman" w:hAnsi="Times New Roman" w:cs="Times New Roman"/>
                <w:b/>
                <w:i/>
                <w:lang w:eastAsia="ru-RU"/>
              </w:rPr>
              <w:t>2021 г.</w:t>
            </w:r>
          </w:p>
        </w:tc>
      </w:tr>
    </w:tbl>
    <w:p w:rsidR="00B572CF" w:rsidRPr="00337B8E" w:rsidRDefault="00B572CF" w:rsidP="00B572CF">
      <w:pPr>
        <w:widowControl w:val="0"/>
        <w:spacing w:after="0" w:line="240" w:lineRule="auto"/>
        <w:jc w:val="center"/>
        <w:rPr>
          <w:rFonts w:ascii="Times New Roman" w:eastAsia="Courier New" w:hAnsi="Times New Roman" w:cs="Times New Roman"/>
          <w:lang w:eastAsia="ru-RU"/>
        </w:rPr>
      </w:pPr>
      <w:r w:rsidRPr="00337B8E">
        <w:rPr>
          <w:rFonts w:ascii="Times New Roman" w:eastAsia="Courier New" w:hAnsi="Times New Roman" w:cs="Times New Roman"/>
          <w:lang w:eastAsia="ru-RU"/>
        </w:rPr>
        <w:t>Компьютерные программы</w:t>
      </w:r>
    </w:p>
    <w:p w:rsidR="00B572CF" w:rsidRPr="00337B8E" w:rsidRDefault="00B572CF" w:rsidP="00B572CF">
      <w:pPr>
        <w:widowControl w:val="0"/>
        <w:spacing w:after="0" w:line="240" w:lineRule="auto"/>
        <w:rPr>
          <w:rFonts w:ascii="Times New Roman" w:eastAsia="Courier New" w:hAnsi="Times New Roman" w:cs="Times New Roman"/>
          <w:lang w:eastAsia="ru-RU"/>
        </w:rPr>
      </w:pPr>
    </w:p>
    <w:tbl>
      <w:tblPr>
        <w:tblW w:w="9889"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95"/>
        <w:gridCol w:w="2356"/>
        <w:gridCol w:w="2215"/>
        <w:gridCol w:w="2823"/>
      </w:tblGrid>
      <w:tr w:rsidR="00B572CF" w:rsidRPr="00337B8E" w:rsidTr="00667EDE">
        <w:tc>
          <w:tcPr>
            <w:tcW w:w="2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Вид программы</w:t>
            </w:r>
          </w:p>
        </w:tc>
        <w:tc>
          <w:tcPr>
            <w:tcW w:w="23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Наименование программы</w:t>
            </w:r>
          </w:p>
        </w:tc>
        <w:tc>
          <w:tcPr>
            <w:tcW w:w="22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Кем </w:t>
            </w:r>
            <w:proofErr w:type="gramStart"/>
            <w:r w:rsidRPr="00337B8E">
              <w:rPr>
                <w:rFonts w:ascii="Times New Roman" w:eastAsia="Times New Roman" w:hAnsi="Times New Roman" w:cs="Times New Roman"/>
                <w:lang w:eastAsia="ru-RU"/>
              </w:rPr>
              <w:t>разработана</w:t>
            </w:r>
            <w:proofErr w:type="gramEnd"/>
          </w:p>
        </w:tc>
        <w:tc>
          <w:tcPr>
            <w:tcW w:w="282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Где применяется</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Операционная система</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val="en-US" w:eastAsia="ru-RU"/>
              </w:rPr>
            </w:pPr>
            <w:r w:rsidRPr="00337B8E">
              <w:rPr>
                <w:rFonts w:ascii="Times New Roman" w:eastAsia="Times New Roman" w:hAnsi="Times New Roman" w:cs="Times New Roman"/>
                <w:lang w:val="en-US" w:eastAsia="ru-RU"/>
              </w:rPr>
              <w:t>Microsoft Windows XP with SP2</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Операционная система</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 Windows 2000 Professional</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Операционная система</w:t>
            </w:r>
          </w:p>
        </w:tc>
        <w:tc>
          <w:tcPr>
            <w:tcW w:w="2356" w:type="dxa"/>
            <w:tcBorders>
              <w:top w:val="nil"/>
              <w:left w:val="nil"/>
              <w:bottom w:val="single" w:sz="8" w:space="0" w:color="000000"/>
              <w:right w:val="single" w:sz="8" w:space="0" w:color="000000"/>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 xml:space="preserve">Microsoft Windows </w:t>
            </w:r>
            <w:r w:rsidRPr="00337B8E">
              <w:rPr>
                <w:rFonts w:ascii="Times New Roman" w:eastAsia="Times New Roman" w:hAnsi="Times New Roman" w:cs="Times New Roman"/>
                <w:lang w:eastAsia="ru-RU"/>
              </w:rPr>
              <w:t>7</w:t>
            </w:r>
          </w:p>
        </w:tc>
        <w:tc>
          <w:tcPr>
            <w:tcW w:w="2215" w:type="dxa"/>
            <w:tcBorders>
              <w:top w:val="nil"/>
              <w:left w:val="nil"/>
              <w:bottom w:val="single" w:sz="8" w:space="0" w:color="000000"/>
              <w:right w:val="single" w:sz="8" w:space="0" w:color="000000"/>
            </w:tcBorders>
            <w:tcMar>
              <w:top w:w="0" w:type="dxa"/>
              <w:left w:w="108" w:type="dxa"/>
              <w:bottom w:w="0" w:type="dxa"/>
              <w:right w:w="108" w:type="dxa"/>
            </w:tcMar>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w:t>
            </w:r>
          </w:p>
        </w:tc>
        <w:tc>
          <w:tcPr>
            <w:tcW w:w="2823" w:type="dxa"/>
            <w:tcBorders>
              <w:top w:val="nil"/>
              <w:left w:val="nil"/>
              <w:bottom w:val="single" w:sz="8" w:space="0" w:color="000000"/>
              <w:right w:val="single" w:sz="8" w:space="0" w:color="000000"/>
            </w:tcBorders>
            <w:tcMar>
              <w:top w:w="0" w:type="dxa"/>
              <w:left w:w="108" w:type="dxa"/>
              <w:bottom w:w="0" w:type="dxa"/>
              <w:right w:w="108" w:type="dxa"/>
            </w:tcMar>
          </w:tcPr>
          <w:p w:rsidR="00B572CF" w:rsidRPr="00337B8E" w:rsidRDefault="00B572CF" w:rsidP="00B572CF">
            <w:pPr>
              <w:widowControl w:val="0"/>
              <w:spacing w:after="0" w:line="240" w:lineRule="auto"/>
              <w:rPr>
                <w:rFonts w:ascii="Times New Roman" w:eastAsia="Courier New"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Офисный пакет</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 Office Enterprise 2007</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widowControl w:val="0"/>
              <w:spacing w:after="0" w:line="240" w:lineRule="auto"/>
              <w:rPr>
                <w:rFonts w:ascii="Times New Roman" w:eastAsia="Courier New"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Офисный пакет</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 Office Professional 20</w:t>
            </w:r>
            <w:r w:rsidRPr="00337B8E">
              <w:rPr>
                <w:rFonts w:ascii="Times New Roman" w:eastAsia="Times New Roman" w:hAnsi="Times New Roman" w:cs="Times New Roman"/>
                <w:lang w:eastAsia="ru-RU"/>
              </w:rPr>
              <w:t>10</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Microsoft</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widowControl w:val="0"/>
              <w:spacing w:after="0" w:line="240" w:lineRule="auto"/>
              <w:rPr>
                <w:rFonts w:ascii="Times New Roman" w:eastAsia="Courier New"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Антивирус</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Kaspersky</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widowControl w:val="0"/>
              <w:spacing w:after="0" w:line="240" w:lineRule="auto"/>
              <w:rPr>
                <w:rFonts w:ascii="Times New Roman" w:eastAsia="Courier New"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Архиватор</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t>WinRar</w:t>
            </w:r>
            <w:proofErr w:type="spellEnd"/>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widowControl w:val="0"/>
              <w:spacing w:after="0" w:line="240" w:lineRule="auto"/>
              <w:rPr>
                <w:rFonts w:ascii="Times New Roman" w:eastAsia="Courier New"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Система программирования</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 xml:space="preserve">Borland </w:t>
            </w:r>
            <w:proofErr w:type="spellStart"/>
            <w:r w:rsidRPr="00337B8E">
              <w:rPr>
                <w:rFonts w:ascii="Times New Roman" w:eastAsia="Times New Roman" w:hAnsi="Times New Roman" w:cs="Times New Roman"/>
                <w:lang w:val="en-US" w:eastAsia="ru-RU"/>
              </w:rPr>
              <w:t>Turdo</w:t>
            </w:r>
            <w:proofErr w:type="spellEnd"/>
            <w:r w:rsidRPr="00337B8E">
              <w:rPr>
                <w:rFonts w:ascii="Times New Roman" w:eastAsia="Times New Roman" w:hAnsi="Times New Roman" w:cs="Times New Roman"/>
                <w:lang w:val="en-US" w:eastAsia="ru-RU"/>
              </w:rPr>
              <w:t xml:space="preserve"> Pascal</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Управление школой</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1С: управление школой</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Делопроизводство, документооборот</w:t>
            </w:r>
          </w:p>
        </w:tc>
      </w:tr>
      <w:tr w:rsidR="00B572CF" w:rsidRPr="00337B8E" w:rsidTr="00667EDE">
        <w:tc>
          <w:tcPr>
            <w:tcW w:w="2495"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ЭОР</w:t>
            </w:r>
          </w:p>
        </w:tc>
        <w:tc>
          <w:tcPr>
            <w:tcW w:w="2356" w:type="dxa"/>
            <w:tcBorders>
              <w:top w:val="nil"/>
              <w:left w:val="nil"/>
              <w:bottom w:val="single" w:sz="4" w:space="0" w:color="auto"/>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Электронные образовательные ресурсы нового поколения</w:t>
            </w:r>
          </w:p>
        </w:tc>
        <w:tc>
          <w:tcPr>
            <w:tcW w:w="2215" w:type="dxa"/>
            <w:tcBorders>
              <w:top w:val="nil"/>
              <w:left w:val="nil"/>
              <w:bottom w:val="single" w:sz="4" w:space="0" w:color="auto"/>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nil"/>
              <w:left w:val="nil"/>
              <w:bottom w:val="single" w:sz="4" w:space="0" w:color="auto"/>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w:t>
            </w:r>
          </w:p>
        </w:tc>
      </w:tr>
      <w:tr w:rsidR="00B572CF" w:rsidRPr="00337B8E" w:rsidTr="00667EDE">
        <w:tc>
          <w:tcPr>
            <w:tcW w:w="2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Программа оптического распознавания текста</w:t>
            </w:r>
          </w:p>
        </w:tc>
        <w:tc>
          <w:tcPr>
            <w:tcW w:w="2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ABBY Fine Reader</w:t>
            </w:r>
          </w:p>
        </w:tc>
        <w:tc>
          <w:tcPr>
            <w:tcW w:w="2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СБППО</w:t>
            </w:r>
          </w:p>
        </w:tc>
        <w:tc>
          <w:tcPr>
            <w:tcW w:w="2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 в делопроизводстве, документообороте</w:t>
            </w:r>
          </w:p>
        </w:tc>
      </w:tr>
      <w:tr w:rsidR="00B572CF" w:rsidRPr="00337B8E" w:rsidTr="00667EDE">
        <w:tc>
          <w:tcPr>
            <w:tcW w:w="2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Видео чат</w:t>
            </w:r>
          </w:p>
        </w:tc>
        <w:tc>
          <w:tcPr>
            <w:tcW w:w="2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t>VZOchat</w:t>
            </w:r>
            <w:proofErr w:type="spellEnd"/>
          </w:p>
        </w:tc>
        <w:tc>
          <w:tcPr>
            <w:tcW w:w="2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t>VZOchat</w:t>
            </w:r>
            <w:proofErr w:type="spellEnd"/>
          </w:p>
        </w:tc>
        <w:tc>
          <w:tcPr>
            <w:tcW w:w="2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Связь с общественностью</w:t>
            </w:r>
          </w:p>
        </w:tc>
      </w:tr>
      <w:tr w:rsidR="00B572CF" w:rsidRPr="00337B8E" w:rsidTr="00667EDE">
        <w:tc>
          <w:tcPr>
            <w:tcW w:w="2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IP</w:t>
            </w:r>
            <w:r w:rsidRPr="00337B8E">
              <w:rPr>
                <w:rFonts w:ascii="Times New Roman" w:eastAsia="Times New Roman" w:hAnsi="Times New Roman" w:cs="Times New Roman"/>
                <w:lang w:eastAsia="ru-RU"/>
              </w:rPr>
              <w:t>-телефония</w:t>
            </w:r>
          </w:p>
        </w:tc>
        <w:tc>
          <w:tcPr>
            <w:tcW w:w="23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Skype</w:t>
            </w:r>
          </w:p>
        </w:tc>
        <w:tc>
          <w:tcPr>
            <w:tcW w:w="2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val="en-US" w:eastAsia="ru-RU"/>
              </w:rPr>
              <w:t>Skype</w:t>
            </w:r>
          </w:p>
        </w:tc>
        <w:tc>
          <w:tcPr>
            <w:tcW w:w="2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Связь с общественностью</w:t>
            </w:r>
          </w:p>
        </w:tc>
      </w:tr>
      <w:tr w:rsidR="00B572CF" w:rsidRPr="00337B8E" w:rsidTr="00667EDE">
        <w:tc>
          <w:tcPr>
            <w:tcW w:w="249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Пакет программного обеспечения</w:t>
            </w:r>
          </w:p>
        </w:tc>
        <w:tc>
          <w:tcPr>
            <w:tcW w:w="235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eastAsia="ru-RU"/>
              </w:rPr>
              <w:t>Линукс</w:t>
            </w:r>
            <w:proofErr w:type="spellEnd"/>
          </w:p>
        </w:tc>
        <w:tc>
          <w:tcPr>
            <w:tcW w:w="221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ПСПО</w:t>
            </w:r>
          </w:p>
        </w:tc>
        <w:tc>
          <w:tcPr>
            <w:tcW w:w="282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Опытная зона</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Обучающие программы</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Интернет-азбука</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t>Inmarket</w:t>
            </w:r>
            <w:proofErr w:type="spellEnd"/>
            <w:r w:rsidRPr="00337B8E">
              <w:rPr>
                <w:rFonts w:ascii="Times New Roman" w:eastAsia="Times New Roman" w:hAnsi="Times New Roman" w:cs="Times New Roman"/>
                <w:lang w:val="en-US" w:eastAsia="ru-RU"/>
              </w:rPr>
              <w:t xml:space="preserve"> Navigator</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Обучающие программы</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Виртуальная школа Кирилла и </w:t>
            </w:r>
            <w:proofErr w:type="spellStart"/>
            <w:r w:rsidRPr="00337B8E">
              <w:rPr>
                <w:rFonts w:ascii="Times New Roman" w:eastAsia="Times New Roman" w:hAnsi="Times New Roman" w:cs="Times New Roman"/>
                <w:lang w:eastAsia="ru-RU"/>
              </w:rPr>
              <w:t>Мефодия</w:t>
            </w:r>
            <w:proofErr w:type="spellEnd"/>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ООО «Кирилл и Мефодий»</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Мультимедийное программное </w:t>
            </w:r>
            <w:r w:rsidRPr="00337B8E">
              <w:rPr>
                <w:rFonts w:ascii="Times New Roman" w:eastAsia="Times New Roman" w:hAnsi="Times New Roman" w:cs="Times New Roman"/>
                <w:lang w:eastAsia="ru-RU"/>
              </w:rPr>
              <w:lastRenderedPageBreak/>
              <w:t>обеспечение</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lastRenderedPageBreak/>
              <w:t>Interwrite</w:t>
            </w:r>
            <w:proofErr w:type="spellEnd"/>
            <w:r w:rsidRPr="00337B8E">
              <w:rPr>
                <w:rFonts w:ascii="Times New Roman" w:eastAsia="Times New Roman" w:hAnsi="Times New Roman" w:cs="Times New Roman"/>
                <w:lang w:val="en-US" w:eastAsia="ru-RU"/>
              </w:rPr>
              <w:t xml:space="preserve"> Workspace</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val="en-US" w:eastAsia="ru-RU"/>
              </w:rPr>
              <w:t>Interwrite</w:t>
            </w:r>
            <w:proofErr w:type="spellEnd"/>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В учебной деятельности, проведение конференций, </w:t>
            </w:r>
            <w:r w:rsidRPr="00337B8E">
              <w:rPr>
                <w:rFonts w:ascii="Times New Roman" w:eastAsia="Times New Roman" w:hAnsi="Times New Roman" w:cs="Times New Roman"/>
                <w:lang w:eastAsia="ru-RU"/>
              </w:rPr>
              <w:lastRenderedPageBreak/>
              <w:t>педагогических советов, родительских собраний, внеклассных мероприятий</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t>Вспомогательные программы</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Аттестат-Экспресс</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НТЦ "АРМ-Регистр"</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Заполнение аттестатов</w:t>
            </w:r>
          </w:p>
        </w:tc>
      </w:tr>
      <w:tr w:rsidR="00B572CF" w:rsidRPr="00337B8E" w:rsidTr="00667EDE">
        <w:tc>
          <w:tcPr>
            <w:tcW w:w="2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Образовательные программы</w:t>
            </w:r>
          </w:p>
        </w:tc>
        <w:tc>
          <w:tcPr>
            <w:tcW w:w="2356"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Школьный университет</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Томский университет</w:t>
            </w:r>
          </w:p>
        </w:tc>
        <w:tc>
          <w:tcPr>
            <w:tcW w:w="2823" w:type="dxa"/>
            <w:tcBorders>
              <w:top w:val="nil"/>
              <w:left w:val="nil"/>
              <w:bottom w:val="single" w:sz="8" w:space="0" w:color="000000"/>
              <w:right w:val="single" w:sz="8" w:space="0" w:color="000000"/>
            </w:tcBorders>
            <w:tcMar>
              <w:top w:w="0" w:type="dxa"/>
              <w:left w:w="108" w:type="dxa"/>
              <w:bottom w:w="0" w:type="dxa"/>
              <w:right w:w="108" w:type="dxa"/>
            </w:tcMar>
            <w:hideMark/>
          </w:tcPr>
          <w:p w:rsidR="00B572CF" w:rsidRPr="00337B8E" w:rsidRDefault="00B572CF" w:rsidP="00B572CF">
            <w:pPr>
              <w:spacing w:before="100" w:beforeAutospacing="1" w:after="100" w:afterAutospacing="1"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учебной деятельности</w:t>
            </w:r>
          </w:p>
        </w:tc>
      </w:tr>
    </w:tbl>
    <w:p w:rsidR="005F1DF6"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ab/>
      </w:r>
    </w:p>
    <w:p w:rsidR="005F1DF6" w:rsidRPr="00337B8E" w:rsidRDefault="005F1DF6" w:rsidP="005F1DF6">
      <w:pPr>
        <w:spacing w:after="0" w:line="240" w:lineRule="auto"/>
        <w:jc w:val="center"/>
        <w:rPr>
          <w:rFonts w:ascii="Times New Roman" w:eastAsia="Calibri" w:hAnsi="Times New Roman" w:cs="Times New Roman"/>
          <w:i/>
          <w:u w:val="single"/>
        </w:rPr>
      </w:pPr>
      <w:r w:rsidRPr="00337B8E">
        <w:rPr>
          <w:rFonts w:ascii="Times New Roman" w:eastAsia="Calibri" w:hAnsi="Times New Roman" w:cs="Times New Roman"/>
          <w:i/>
          <w:u w:val="single"/>
        </w:rPr>
        <w:t xml:space="preserve">Оценка качества подготовки </w:t>
      </w:r>
      <w:proofErr w:type="gramStart"/>
      <w:r w:rsidRPr="00337B8E">
        <w:rPr>
          <w:rFonts w:ascii="Times New Roman" w:eastAsia="Calibri" w:hAnsi="Times New Roman" w:cs="Times New Roman"/>
          <w:i/>
          <w:u w:val="single"/>
        </w:rPr>
        <w:t>обучающихся</w:t>
      </w:r>
      <w:proofErr w:type="gramEnd"/>
    </w:p>
    <w:p w:rsidR="00B572CF" w:rsidRPr="00337B8E" w:rsidRDefault="00B572CF" w:rsidP="00B572CF">
      <w:pPr>
        <w:spacing w:after="0" w:line="240" w:lineRule="auto"/>
        <w:jc w:val="both"/>
        <w:rPr>
          <w:rFonts w:ascii="Times New Roman" w:eastAsia="Calibri" w:hAnsi="Times New Roman" w:cs="Times New Roman"/>
          <w:u w:val="single"/>
        </w:rPr>
      </w:pPr>
      <w:r w:rsidRPr="00337B8E">
        <w:rPr>
          <w:rFonts w:ascii="Times New Roman" w:eastAsia="Calibri" w:hAnsi="Times New Roman" w:cs="Times New Roman"/>
        </w:rPr>
        <w:t xml:space="preserve">Аттестат о среднем общем образовании получили </w:t>
      </w:r>
      <w:r w:rsidR="00265A97" w:rsidRPr="00337B8E">
        <w:rPr>
          <w:rFonts w:ascii="Times New Roman" w:eastAsia="Calibri" w:hAnsi="Times New Roman" w:cs="Times New Roman"/>
          <w:u w:val="single"/>
        </w:rPr>
        <w:t>26 выпускников.</w:t>
      </w:r>
    </w:p>
    <w:p w:rsidR="00740B43" w:rsidRPr="00337B8E" w:rsidRDefault="00B572CF" w:rsidP="00740B43">
      <w:pPr>
        <w:spacing w:after="0" w:line="240" w:lineRule="auto"/>
        <w:ind w:firstLine="567"/>
        <w:jc w:val="both"/>
        <w:rPr>
          <w:rFonts w:ascii="Times New Roman" w:eastAsia="Times New Roman" w:hAnsi="Times New Roman" w:cs="Times New Roman"/>
          <w:lang w:eastAsia="ru-RU"/>
        </w:rPr>
      </w:pPr>
      <w:r w:rsidRPr="00337B8E">
        <w:rPr>
          <w:rFonts w:ascii="Times New Roman" w:eastAsia="Calibri" w:hAnsi="Times New Roman" w:cs="Times New Roman"/>
        </w:rPr>
        <w:t xml:space="preserve"> </w:t>
      </w:r>
      <w:r w:rsidRPr="00337B8E">
        <w:rPr>
          <w:rFonts w:ascii="Times New Roman" w:eastAsia="Times New Roman" w:hAnsi="Times New Roman" w:cs="Times New Roman"/>
          <w:lang w:eastAsia="ru-RU"/>
        </w:rPr>
        <w:t>По результатам</w:t>
      </w:r>
      <w:r w:rsidR="007E4B59" w:rsidRPr="00337B8E">
        <w:rPr>
          <w:rFonts w:ascii="Times New Roman" w:eastAsia="Times New Roman" w:hAnsi="Times New Roman" w:cs="Times New Roman"/>
          <w:lang w:eastAsia="ru-RU"/>
        </w:rPr>
        <w:t xml:space="preserve"> экзаменов </w:t>
      </w:r>
      <w:r w:rsidR="007E4B59" w:rsidRPr="00337B8E">
        <w:rPr>
          <w:rFonts w:ascii="Times New Roman" w:eastAsia="Times New Roman" w:hAnsi="Times New Roman" w:cs="Times New Roman"/>
          <w:b/>
          <w:lang w:eastAsia="ru-RU"/>
        </w:rPr>
        <w:t>11</w:t>
      </w:r>
      <w:r w:rsidR="00740B43" w:rsidRPr="00337B8E">
        <w:rPr>
          <w:rFonts w:ascii="Times New Roman" w:eastAsia="Times New Roman" w:hAnsi="Times New Roman" w:cs="Times New Roman"/>
          <w:b/>
          <w:lang w:eastAsia="ru-RU"/>
        </w:rPr>
        <w:t xml:space="preserve"> класс</w:t>
      </w:r>
      <w:r w:rsidR="00740B43" w:rsidRPr="00337B8E">
        <w:rPr>
          <w:rFonts w:ascii="Times New Roman" w:eastAsia="Times New Roman" w:hAnsi="Times New Roman" w:cs="Times New Roman"/>
          <w:lang w:eastAsia="ru-RU"/>
        </w:rPr>
        <w:t xml:space="preserve"> закончили 26 выпускников</w:t>
      </w:r>
      <w:r w:rsidR="007E4B59" w:rsidRPr="00337B8E">
        <w:rPr>
          <w:rFonts w:ascii="Times New Roman" w:eastAsia="Times New Roman" w:hAnsi="Times New Roman" w:cs="Times New Roman"/>
          <w:lang w:eastAsia="ru-RU"/>
        </w:rPr>
        <w:t>.</w:t>
      </w:r>
      <w:r w:rsidRPr="00337B8E">
        <w:rPr>
          <w:rFonts w:ascii="Times New Roman" w:eastAsia="Times New Roman" w:hAnsi="Times New Roman" w:cs="Times New Roman"/>
          <w:lang w:eastAsia="ru-RU"/>
        </w:rPr>
        <w:t xml:space="preserve"> </w:t>
      </w:r>
      <w:r w:rsidR="00740B43" w:rsidRPr="00337B8E">
        <w:rPr>
          <w:rFonts w:ascii="Times New Roman" w:eastAsia="Times New Roman" w:hAnsi="Times New Roman" w:cs="Times New Roman"/>
          <w:lang w:eastAsia="ru-RU"/>
        </w:rPr>
        <w:t>В соответствии</w:t>
      </w:r>
      <w:r w:rsidRPr="00337B8E">
        <w:rPr>
          <w:rFonts w:ascii="Times New Roman" w:eastAsia="Times New Roman" w:hAnsi="Times New Roman" w:cs="Times New Roman"/>
          <w:lang w:eastAsia="ru-RU"/>
        </w:rPr>
        <w:t xml:space="preserve">  </w:t>
      </w:r>
      <w:r w:rsidR="007E4B59" w:rsidRPr="00337B8E">
        <w:rPr>
          <w:rFonts w:ascii="Times New Roman" w:eastAsia="Times New Roman" w:hAnsi="Times New Roman" w:cs="Times New Roman"/>
          <w:lang w:eastAsia="ru-RU"/>
        </w:rPr>
        <w:t>Постановления Правительства РФ от 26.02.2021 г. № 256 «Об особенностях проведения ГИА по ОП ООО и СОО в 2021 году»</w:t>
      </w:r>
      <w:r w:rsidR="00740B43" w:rsidRPr="00337B8E">
        <w:rPr>
          <w:rFonts w:ascii="Times New Roman" w:hAnsi="Times New Roman" w:cs="Times New Roman"/>
        </w:rPr>
        <w:t xml:space="preserve"> </w:t>
      </w:r>
      <w:r w:rsidR="00740B43" w:rsidRPr="00337B8E">
        <w:rPr>
          <w:rFonts w:ascii="Times New Roman" w:eastAsia="Times New Roman" w:hAnsi="Times New Roman" w:cs="Times New Roman"/>
          <w:lang w:eastAsia="ru-RU"/>
        </w:rPr>
        <w:t xml:space="preserve">4 выпускника сдавали в форме ГВЭ предметы «Русский язык» и «Математика»: Беляев Д., </w:t>
      </w:r>
      <w:proofErr w:type="spellStart"/>
      <w:r w:rsidR="00740B43" w:rsidRPr="00337B8E">
        <w:rPr>
          <w:rFonts w:ascii="Times New Roman" w:eastAsia="Times New Roman" w:hAnsi="Times New Roman" w:cs="Times New Roman"/>
          <w:lang w:eastAsia="ru-RU"/>
        </w:rPr>
        <w:t>Мазитов</w:t>
      </w:r>
      <w:proofErr w:type="spellEnd"/>
      <w:r w:rsidR="00740B43" w:rsidRPr="00337B8E">
        <w:rPr>
          <w:rFonts w:ascii="Times New Roman" w:eastAsia="Times New Roman" w:hAnsi="Times New Roman" w:cs="Times New Roman"/>
          <w:lang w:eastAsia="ru-RU"/>
        </w:rPr>
        <w:t xml:space="preserve"> Т., Пономарев Р., </w:t>
      </w:r>
      <w:proofErr w:type="spellStart"/>
      <w:r w:rsidR="00740B43" w:rsidRPr="00337B8E">
        <w:rPr>
          <w:rFonts w:ascii="Times New Roman" w:eastAsia="Times New Roman" w:hAnsi="Times New Roman" w:cs="Times New Roman"/>
          <w:lang w:eastAsia="ru-RU"/>
        </w:rPr>
        <w:t>Сиражитдинов</w:t>
      </w:r>
      <w:proofErr w:type="spellEnd"/>
      <w:r w:rsidR="00740B43" w:rsidRPr="00337B8E">
        <w:rPr>
          <w:rFonts w:ascii="Times New Roman" w:eastAsia="Times New Roman" w:hAnsi="Times New Roman" w:cs="Times New Roman"/>
          <w:lang w:eastAsia="ru-RU"/>
        </w:rPr>
        <w:t xml:space="preserve"> Г.</w:t>
      </w:r>
      <w:r w:rsidR="007E4B59" w:rsidRPr="00337B8E">
        <w:rPr>
          <w:rFonts w:ascii="Times New Roman" w:eastAsia="Times New Roman" w:hAnsi="Times New Roman" w:cs="Times New Roman"/>
          <w:lang w:eastAsia="ru-RU"/>
        </w:rPr>
        <w:t xml:space="preserve"> </w:t>
      </w:r>
    </w:p>
    <w:p w:rsidR="00740B43" w:rsidRPr="00337B8E" w:rsidRDefault="007E4B59" w:rsidP="00B572CF">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w:t>
      </w:r>
      <w:r w:rsidR="00B572CF" w:rsidRPr="00337B8E">
        <w:rPr>
          <w:rFonts w:ascii="Times New Roman" w:eastAsia="Times New Roman" w:hAnsi="Times New Roman" w:cs="Times New Roman"/>
          <w:lang w:eastAsia="ru-RU"/>
        </w:rPr>
        <w:t xml:space="preserve"> выпускника получили аттестаты о среднем общем образовании с отличием и мед</w:t>
      </w:r>
      <w:r w:rsidRPr="00337B8E">
        <w:rPr>
          <w:rFonts w:ascii="Times New Roman" w:eastAsia="Times New Roman" w:hAnsi="Times New Roman" w:cs="Times New Roman"/>
          <w:lang w:eastAsia="ru-RU"/>
        </w:rPr>
        <w:t xml:space="preserve">али </w:t>
      </w:r>
      <w:r w:rsidRPr="00337B8E">
        <w:rPr>
          <w:rFonts w:ascii="Times New Roman" w:eastAsia="Times New Roman" w:hAnsi="Times New Roman" w:cs="Times New Roman"/>
          <w:b/>
          <w:lang w:eastAsia="ru-RU"/>
        </w:rPr>
        <w:t>«За особые успехи в учении»</w:t>
      </w:r>
      <w:r w:rsidRPr="00337B8E">
        <w:rPr>
          <w:rFonts w:ascii="Times New Roman" w:eastAsia="Times New Roman" w:hAnsi="Times New Roman" w:cs="Times New Roman"/>
          <w:lang w:eastAsia="ru-RU"/>
        </w:rPr>
        <w:t xml:space="preserve"> (</w:t>
      </w:r>
      <w:proofErr w:type="spellStart"/>
      <w:r w:rsidRPr="00337B8E">
        <w:rPr>
          <w:rFonts w:ascii="Times New Roman" w:eastAsia="Times New Roman" w:hAnsi="Times New Roman" w:cs="Times New Roman"/>
          <w:lang w:eastAsia="ru-RU"/>
        </w:rPr>
        <w:t>Ибатуллина</w:t>
      </w:r>
      <w:proofErr w:type="spellEnd"/>
      <w:r w:rsidRPr="00337B8E">
        <w:rPr>
          <w:rFonts w:ascii="Times New Roman" w:eastAsia="Times New Roman" w:hAnsi="Times New Roman" w:cs="Times New Roman"/>
          <w:lang w:eastAsia="ru-RU"/>
        </w:rPr>
        <w:t xml:space="preserve"> В., Куприянов Д.)</w:t>
      </w:r>
    </w:p>
    <w:p w:rsidR="00740B43" w:rsidRPr="00337B8E" w:rsidRDefault="007E4B59" w:rsidP="00740B43">
      <w:pPr>
        <w:spacing w:after="0" w:line="240" w:lineRule="auto"/>
        <w:ind w:firstLine="567"/>
        <w:jc w:val="both"/>
        <w:rPr>
          <w:rFonts w:ascii="Times New Roman" w:eastAsia="Times New Roman" w:hAnsi="Times New Roman" w:cs="Times New Roman"/>
          <w:lang w:eastAsia="ru-RU"/>
        </w:rPr>
      </w:pPr>
      <w:proofErr w:type="gramStart"/>
      <w:r w:rsidRPr="00337B8E">
        <w:rPr>
          <w:rFonts w:ascii="Times New Roman" w:eastAsia="Times New Roman" w:hAnsi="Times New Roman" w:cs="Times New Roman"/>
          <w:lang w:eastAsia="ru-RU"/>
        </w:rPr>
        <w:t>В соответствии с Постановлением Пра</w:t>
      </w:r>
      <w:r w:rsidR="00740B43" w:rsidRPr="00337B8E">
        <w:rPr>
          <w:rFonts w:ascii="Times New Roman" w:eastAsia="Times New Roman" w:hAnsi="Times New Roman" w:cs="Times New Roman"/>
          <w:lang w:eastAsia="ru-RU"/>
        </w:rPr>
        <w:t xml:space="preserve">вительства Российской Федерации </w:t>
      </w:r>
      <w:r w:rsidRPr="00337B8E">
        <w:rPr>
          <w:rFonts w:ascii="Times New Roman" w:eastAsia="Times New Roman" w:hAnsi="Times New Roman" w:cs="Times New Roman"/>
          <w:lang w:eastAsia="ru-RU"/>
        </w:rPr>
        <w:t>от 26 февраля 2021 №</w:t>
      </w:r>
      <w:r w:rsidR="00740B43" w:rsidRPr="00337B8E">
        <w:rPr>
          <w:rFonts w:ascii="Times New Roman" w:eastAsia="Times New Roman" w:hAnsi="Times New Roman" w:cs="Times New Roman"/>
          <w:lang w:eastAsia="ru-RU"/>
        </w:rPr>
        <w:t xml:space="preserve"> </w:t>
      </w:r>
      <w:r w:rsidRPr="00337B8E">
        <w:rPr>
          <w:rFonts w:ascii="Times New Roman" w:eastAsia="Times New Roman" w:hAnsi="Times New Roman" w:cs="Times New Roman"/>
          <w:lang w:eastAsia="ru-RU"/>
        </w:rPr>
        <w:t>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письмом Федеральной службы по надзору в сфере образования и науки от 25 марта 2021 № 04-17, протоколом Государственной экзаменационной комиссии Республики Башкортостан для проведения государственной итоговой аттестации по образовательным программам основного</w:t>
      </w:r>
      <w:proofErr w:type="gramEnd"/>
      <w:r w:rsidRPr="00337B8E">
        <w:rPr>
          <w:rFonts w:ascii="Times New Roman" w:eastAsia="Times New Roman" w:hAnsi="Times New Roman" w:cs="Times New Roman"/>
          <w:lang w:eastAsia="ru-RU"/>
        </w:rPr>
        <w:t xml:space="preserve"> </w:t>
      </w:r>
      <w:proofErr w:type="gramStart"/>
      <w:r w:rsidRPr="00337B8E">
        <w:rPr>
          <w:rFonts w:ascii="Times New Roman" w:eastAsia="Times New Roman" w:hAnsi="Times New Roman" w:cs="Times New Roman"/>
          <w:lang w:eastAsia="ru-RU"/>
        </w:rPr>
        <w:t>общего образования от 15 апреля 2021 №17 в целях определения порядка организации, проведения и проверки контрольных работ для обучающихся, осваивающих образовательные программы основного общего образования (далее – контрольные работы), приказа от 16.04.2021 № 671 «Об утверждении порядка организации проведения и проверки контрольных работ для обучающихся, осваивающих образовательные программы основного общего образования», приказа от 16.03.2021 № 104/306 (от 02.04.2021 № 62970) «Об особенностях проведения</w:t>
      </w:r>
      <w:proofErr w:type="gramEnd"/>
      <w:r w:rsidRPr="00337B8E">
        <w:rPr>
          <w:rFonts w:ascii="Times New Roman" w:eastAsia="Times New Roman" w:hAnsi="Times New Roman" w:cs="Times New Roman"/>
          <w:lang w:eastAsia="ru-RU"/>
        </w:rPr>
        <w:t xml:space="preserve"> </w:t>
      </w:r>
      <w:proofErr w:type="gramStart"/>
      <w:r w:rsidRPr="00337B8E">
        <w:rPr>
          <w:rFonts w:ascii="Times New Roman" w:eastAsia="Times New Roman" w:hAnsi="Times New Roman" w:cs="Times New Roman"/>
          <w:lang w:eastAsia="ru-RU"/>
        </w:rPr>
        <w:t xml:space="preserve">ГИА по ОП ООО в 2021 году» </w:t>
      </w:r>
      <w:r w:rsidR="00740B43" w:rsidRPr="00337B8E">
        <w:rPr>
          <w:rFonts w:ascii="Times New Roman" w:eastAsia="Times New Roman" w:hAnsi="Times New Roman" w:cs="Times New Roman"/>
          <w:lang w:eastAsia="ru-RU"/>
        </w:rPr>
        <w:t>а</w:t>
      </w:r>
      <w:r w:rsidR="00B572CF" w:rsidRPr="00337B8E">
        <w:rPr>
          <w:rFonts w:ascii="Times New Roman" w:eastAsia="Times New Roman" w:hAnsi="Times New Roman" w:cs="Times New Roman"/>
          <w:lang w:eastAsia="ru-RU"/>
        </w:rPr>
        <w:t xml:space="preserve">ттестат </w:t>
      </w:r>
      <w:r w:rsidR="00B572CF" w:rsidRPr="00337B8E">
        <w:rPr>
          <w:rFonts w:ascii="Times New Roman" w:eastAsia="Times New Roman" w:hAnsi="Times New Roman" w:cs="Times New Roman"/>
          <w:b/>
          <w:lang w:eastAsia="ru-RU"/>
        </w:rPr>
        <w:t>об основн</w:t>
      </w:r>
      <w:r w:rsidRPr="00337B8E">
        <w:rPr>
          <w:rFonts w:ascii="Times New Roman" w:eastAsia="Times New Roman" w:hAnsi="Times New Roman" w:cs="Times New Roman"/>
          <w:b/>
          <w:lang w:eastAsia="ru-RU"/>
        </w:rPr>
        <w:t>ом общем образовании</w:t>
      </w:r>
      <w:r w:rsidRPr="00337B8E">
        <w:rPr>
          <w:rFonts w:ascii="Times New Roman" w:eastAsia="Times New Roman" w:hAnsi="Times New Roman" w:cs="Times New Roman"/>
          <w:lang w:eastAsia="ru-RU"/>
        </w:rPr>
        <w:t xml:space="preserve"> получили 47 выпускников (+ 2</w:t>
      </w:r>
      <w:r w:rsidR="00B572CF" w:rsidRPr="00337B8E">
        <w:rPr>
          <w:rFonts w:ascii="Times New Roman" w:eastAsia="Times New Roman" w:hAnsi="Times New Roman" w:cs="Times New Roman"/>
          <w:lang w:eastAsia="ru-RU"/>
        </w:rPr>
        <w:t xml:space="preserve"> ребенка, обучающихся в форме семейного образования</w:t>
      </w:r>
      <w:r w:rsidRPr="00337B8E">
        <w:rPr>
          <w:rFonts w:ascii="Times New Roman" w:eastAsia="Times New Roman" w:hAnsi="Times New Roman" w:cs="Times New Roman"/>
          <w:lang w:eastAsia="ru-RU"/>
        </w:rPr>
        <w:t>:</w:t>
      </w:r>
      <w:proofErr w:type="gramEnd"/>
      <w:r w:rsidRPr="00337B8E">
        <w:rPr>
          <w:rFonts w:ascii="Times New Roman" w:eastAsia="Times New Roman" w:hAnsi="Times New Roman" w:cs="Times New Roman"/>
          <w:lang w:eastAsia="ru-RU"/>
        </w:rPr>
        <w:t xml:space="preserve"> </w:t>
      </w:r>
      <w:proofErr w:type="gramStart"/>
      <w:r w:rsidRPr="00337B8E">
        <w:rPr>
          <w:rFonts w:ascii="Times New Roman" w:eastAsia="Times New Roman" w:hAnsi="Times New Roman" w:cs="Times New Roman"/>
          <w:i/>
          <w:lang w:eastAsia="ru-RU"/>
        </w:rPr>
        <w:t>Бронников А., Локтев Н.</w:t>
      </w:r>
      <w:r w:rsidR="00B572CF" w:rsidRPr="00337B8E">
        <w:rPr>
          <w:rFonts w:ascii="Times New Roman" w:eastAsia="Times New Roman" w:hAnsi="Times New Roman" w:cs="Times New Roman"/>
          <w:i/>
          <w:lang w:eastAsia="ru-RU"/>
        </w:rPr>
        <w:t>)</w:t>
      </w:r>
      <w:r w:rsidR="00740B43" w:rsidRPr="00337B8E">
        <w:rPr>
          <w:rFonts w:ascii="Times New Roman" w:eastAsia="Times New Roman" w:hAnsi="Times New Roman" w:cs="Times New Roman"/>
          <w:i/>
          <w:lang w:eastAsia="ru-RU"/>
        </w:rPr>
        <w:t xml:space="preserve"> Из них </w:t>
      </w:r>
      <w:r w:rsidR="00740B43" w:rsidRPr="00337B8E">
        <w:rPr>
          <w:rFonts w:ascii="Times New Roman" w:eastAsia="Times New Roman" w:hAnsi="Times New Roman" w:cs="Times New Roman"/>
          <w:b/>
          <w:u w:val="single"/>
          <w:lang w:eastAsia="ru-RU"/>
        </w:rPr>
        <w:t>Рахматуллина Э.</w:t>
      </w:r>
      <w:r w:rsidR="00740B43" w:rsidRPr="00337B8E">
        <w:rPr>
          <w:rFonts w:ascii="Times New Roman" w:eastAsia="Times New Roman" w:hAnsi="Times New Roman" w:cs="Times New Roman"/>
          <w:i/>
          <w:lang w:eastAsia="ru-RU"/>
        </w:rPr>
        <w:t xml:space="preserve"> сдавала экзамены в осенние сроки</w:t>
      </w:r>
      <w:r w:rsidR="00B572CF" w:rsidRPr="00337B8E">
        <w:rPr>
          <w:rFonts w:ascii="Times New Roman" w:eastAsia="Times New Roman" w:hAnsi="Times New Roman" w:cs="Times New Roman"/>
          <w:i/>
          <w:lang w:eastAsia="ru-RU"/>
        </w:rPr>
        <w:t>;</w:t>
      </w:r>
      <w:r w:rsidR="00740B43" w:rsidRPr="00337B8E">
        <w:rPr>
          <w:rFonts w:ascii="Times New Roman" w:eastAsia="Times New Roman" w:hAnsi="Times New Roman" w:cs="Times New Roman"/>
          <w:lang w:eastAsia="ru-RU"/>
        </w:rPr>
        <w:t xml:space="preserve"> 7 человек</w:t>
      </w:r>
      <w:r w:rsidR="00B572CF" w:rsidRPr="00337B8E">
        <w:rPr>
          <w:rFonts w:ascii="Times New Roman" w:eastAsia="Times New Roman" w:hAnsi="Times New Roman" w:cs="Times New Roman"/>
          <w:lang w:eastAsia="ru-RU"/>
        </w:rPr>
        <w:t xml:space="preserve"> имели задержку психического развития (п</w:t>
      </w:r>
      <w:r w:rsidR="00740B43" w:rsidRPr="00337B8E">
        <w:rPr>
          <w:rFonts w:ascii="Times New Roman" w:eastAsia="Times New Roman" w:hAnsi="Times New Roman" w:cs="Times New Roman"/>
          <w:lang w:eastAsia="ru-RU"/>
        </w:rPr>
        <w:t xml:space="preserve">ротоколы ПМПК “Север”); 1 ребенок справку МСЭ: итого </w:t>
      </w:r>
      <w:r w:rsidR="00740B43" w:rsidRPr="00337B8E">
        <w:rPr>
          <w:rFonts w:ascii="Times New Roman" w:eastAsia="Times New Roman" w:hAnsi="Times New Roman" w:cs="Times New Roman"/>
          <w:i/>
          <w:u w:val="single"/>
          <w:lang w:eastAsia="ru-RU"/>
        </w:rPr>
        <w:t>в форме ГВЭ сдавали 8 человек</w:t>
      </w:r>
      <w:r w:rsidR="00740B43" w:rsidRPr="00337B8E">
        <w:rPr>
          <w:rFonts w:ascii="Times New Roman" w:eastAsia="Times New Roman" w:hAnsi="Times New Roman" w:cs="Times New Roman"/>
          <w:lang w:eastAsia="ru-RU"/>
        </w:rPr>
        <w:t xml:space="preserve"> (1 экзамен по выбору из 2). 39 обучающихся и 2 ребенка, обучающихся в форме семейного образования</w:t>
      </w:r>
      <w:r w:rsidR="00B837B1" w:rsidRPr="00337B8E">
        <w:rPr>
          <w:rFonts w:ascii="Times New Roman" w:eastAsia="Times New Roman" w:hAnsi="Times New Roman" w:cs="Times New Roman"/>
          <w:lang w:eastAsia="ru-RU"/>
        </w:rPr>
        <w:t xml:space="preserve">, </w:t>
      </w:r>
      <w:r w:rsidR="00740B43" w:rsidRPr="00337B8E">
        <w:rPr>
          <w:rFonts w:ascii="Times New Roman" w:eastAsia="Times New Roman" w:hAnsi="Times New Roman" w:cs="Times New Roman"/>
          <w:lang w:eastAsia="ru-RU"/>
        </w:rPr>
        <w:t xml:space="preserve"> сдавали 2 обязательных экзамена и 1 контрольную работу.</w:t>
      </w:r>
      <w:proofErr w:type="gramEnd"/>
      <w:r w:rsidR="00740B43" w:rsidRPr="00337B8E">
        <w:rPr>
          <w:rFonts w:ascii="Times New Roman" w:eastAsia="Times New Roman" w:hAnsi="Times New Roman" w:cs="Times New Roman"/>
          <w:lang w:eastAsia="ru-RU"/>
        </w:rPr>
        <w:t xml:space="preserve"> А</w:t>
      </w:r>
      <w:r w:rsidR="00B572CF" w:rsidRPr="00337B8E">
        <w:rPr>
          <w:rFonts w:ascii="Times New Roman" w:eastAsia="Times New Roman" w:hAnsi="Times New Roman" w:cs="Times New Roman"/>
          <w:lang w:eastAsia="ru-RU"/>
        </w:rPr>
        <w:t xml:space="preserve">ттестат об основном общем образовании </w:t>
      </w:r>
      <w:r w:rsidR="00B572CF" w:rsidRPr="00337B8E">
        <w:rPr>
          <w:rFonts w:ascii="Times New Roman" w:eastAsia="Times New Roman" w:hAnsi="Times New Roman" w:cs="Times New Roman"/>
          <w:b/>
          <w:lang w:eastAsia="ru-RU"/>
        </w:rPr>
        <w:t>с отличием</w:t>
      </w:r>
      <w:r w:rsidR="00740B43" w:rsidRPr="00337B8E">
        <w:rPr>
          <w:rFonts w:ascii="Times New Roman" w:eastAsia="Times New Roman" w:hAnsi="Times New Roman" w:cs="Times New Roman"/>
          <w:lang w:eastAsia="ru-RU"/>
        </w:rPr>
        <w:t xml:space="preserve"> получили 3</w:t>
      </w:r>
      <w:r w:rsidR="00B572CF" w:rsidRPr="00337B8E">
        <w:rPr>
          <w:rFonts w:ascii="Times New Roman" w:eastAsia="Times New Roman" w:hAnsi="Times New Roman" w:cs="Times New Roman"/>
          <w:lang w:eastAsia="ru-RU"/>
        </w:rPr>
        <w:t xml:space="preserve"> </w:t>
      </w:r>
      <w:proofErr w:type="gramStart"/>
      <w:r w:rsidR="00B572CF" w:rsidRPr="00337B8E">
        <w:rPr>
          <w:rFonts w:ascii="Times New Roman" w:eastAsia="Times New Roman" w:hAnsi="Times New Roman" w:cs="Times New Roman"/>
          <w:lang w:eastAsia="ru-RU"/>
        </w:rPr>
        <w:t>о</w:t>
      </w:r>
      <w:r w:rsidR="00740B43" w:rsidRPr="00337B8E">
        <w:rPr>
          <w:rFonts w:ascii="Times New Roman" w:eastAsia="Times New Roman" w:hAnsi="Times New Roman" w:cs="Times New Roman"/>
          <w:lang w:eastAsia="ru-RU"/>
        </w:rPr>
        <w:t>бучающихся</w:t>
      </w:r>
      <w:proofErr w:type="gramEnd"/>
      <w:r w:rsidR="00740B43" w:rsidRPr="00337B8E">
        <w:rPr>
          <w:rFonts w:ascii="Times New Roman" w:eastAsia="Times New Roman" w:hAnsi="Times New Roman" w:cs="Times New Roman"/>
          <w:lang w:eastAsia="ru-RU"/>
        </w:rPr>
        <w:t xml:space="preserve">: </w:t>
      </w:r>
      <w:proofErr w:type="spellStart"/>
      <w:r w:rsidR="00740B43" w:rsidRPr="00337B8E">
        <w:rPr>
          <w:rFonts w:ascii="Times New Roman" w:eastAsia="Times New Roman" w:hAnsi="Times New Roman" w:cs="Times New Roman"/>
          <w:lang w:eastAsia="ru-RU"/>
        </w:rPr>
        <w:t>Габбасова</w:t>
      </w:r>
      <w:proofErr w:type="spellEnd"/>
      <w:r w:rsidR="00740B43" w:rsidRPr="00337B8E">
        <w:rPr>
          <w:rFonts w:ascii="Times New Roman" w:eastAsia="Times New Roman" w:hAnsi="Times New Roman" w:cs="Times New Roman"/>
          <w:lang w:eastAsia="ru-RU"/>
        </w:rPr>
        <w:t xml:space="preserve"> Элина Олеговна, </w:t>
      </w:r>
      <w:proofErr w:type="spellStart"/>
      <w:r w:rsidR="00740B43" w:rsidRPr="00337B8E">
        <w:rPr>
          <w:rFonts w:ascii="Times New Roman" w:eastAsia="Times New Roman" w:hAnsi="Times New Roman" w:cs="Times New Roman"/>
          <w:lang w:eastAsia="ru-RU"/>
        </w:rPr>
        <w:t>Фатхутдинова</w:t>
      </w:r>
      <w:proofErr w:type="spellEnd"/>
      <w:r w:rsidR="00740B43" w:rsidRPr="00337B8E">
        <w:rPr>
          <w:rFonts w:ascii="Times New Roman" w:eastAsia="Times New Roman" w:hAnsi="Times New Roman" w:cs="Times New Roman"/>
          <w:lang w:eastAsia="ru-RU"/>
        </w:rPr>
        <w:t xml:space="preserve"> </w:t>
      </w:r>
      <w:proofErr w:type="spellStart"/>
      <w:r w:rsidR="00740B43" w:rsidRPr="00337B8E">
        <w:rPr>
          <w:rFonts w:ascii="Times New Roman" w:eastAsia="Times New Roman" w:hAnsi="Times New Roman" w:cs="Times New Roman"/>
          <w:lang w:eastAsia="ru-RU"/>
        </w:rPr>
        <w:t>Сафира</w:t>
      </w:r>
      <w:proofErr w:type="spellEnd"/>
      <w:r w:rsidR="00740B43" w:rsidRPr="00337B8E">
        <w:rPr>
          <w:rFonts w:ascii="Times New Roman" w:eastAsia="Times New Roman" w:hAnsi="Times New Roman" w:cs="Times New Roman"/>
          <w:lang w:eastAsia="ru-RU"/>
        </w:rPr>
        <w:t xml:space="preserve"> </w:t>
      </w:r>
      <w:proofErr w:type="spellStart"/>
      <w:r w:rsidR="00740B43" w:rsidRPr="00337B8E">
        <w:rPr>
          <w:rFonts w:ascii="Times New Roman" w:eastAsia="Times New Roman" w:hAnsi="Times New Roman" w:cs="Times New Roman"/>
          <w:lang w:eastAsia="ru-RU"/>
        </w:rPr>
        <w:t>Рустемовна</w:t>
      </w:r>
      <w:proofErr w:type="spellEnd"/>
      <w:r w:rsidR="00740B43" w:rsidRPr="00337B8E">
        <w:rPr>
          <w:rFonts w:ascii="Times New Roman" w:eastAsia="Times New Roman" w:hAnsi="Times New Roman" w:cs="Times New Roman"/>
          <w:lang w:eastAsia="ru-RU"/>
        </w:rPr>
        <w:t>, Федоров Павел Сергеевич</w:t>
      </w:r>
    </w:p>
    <w:p w:rsidR="005F1DF6" w:rsidRPr="00337B8E" w:rsidRDefault="005F1DF6" w:rsidP="005F1DF6">
      <w:pPr>
        <w:tabs>
          <w:tab w:val="left" w:pos="3728"/>
        </w:tabs>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Результаты единого государственного экзамена в 11А классе:</w:t>
      </w:r>
    </w:p>
    <w:p w:rsidR="005F1DF6" w:rsidRPr="00337B8E" w:rsidRDefault="005F1DF6" w:rsidP="005F1DF6">
      <w:pPr>
        <w:tabs>
          <w:tab w:val="left" w:pos="3728"/>
        </w:tabs>
        <w:spacing w:after="0" w:line="240" w:lineRule="auto"/>
        <w:jc w:val="center"/>
        <w:rPr>
          <w:rFonts w:ascii="Times New Roman" w:eastAsia="Times New Roman" w:hAnsi="Times New Roman" w:cs="Times New Roman"/>
          <w:lang w:eastAsia="ru-RU"/>
        </w:rPr>
      </w:pPr>
    </w:p>
    <w:tbl>
      <w:tblPr>
        <w:tblW w:w="977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5"/>
        <w:gridCol w:w="1419"/>
        <w:gridCol w:w="1562"/>
        <w:gridCol w:w="1704"/>
        <w:gridCol w:w="2546"/>
      </w:tblGrid>
      <w:tr w:rsidR="005F1DF6" w:rsidRPr="00337B8E" w:rsidTr="00E60C99">
        <w:trPr>
          <w:trHeight w:val="678"/>
        </w:trPr>
        <w:tc>
          <w:tcPr>
            <w:tcW w:w="2545"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Times New Roman" w:hAnsi="Times New Roman" w:cs="Times New Roman"/>
                <w:b/>
                <w:i/>
                <w:iCs/>
                <w:u w:val="single"/>
                <w:lang w:eastAsia="ru-RU"/>
              </w:rPr>
              <w:t>Предмет</w:t>
            </w:r>
          </w:p>
        </w:tc>
        <w:tc>
          <w:tcPr>
            <w:tcW w:w="1419"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after="0" w:line="240" w:lineRule="auto"/>
              <w:contextualSpacing/>
              <w:jc w:val="center"/>
              <w:rPr>
                <w:rFonts w:ascii="Times New Roman" w:eastAsia="Calibri" w:hAnsi="Times New Roman" w:cs="Times New Roman"/>
                <w:b/>
                <w:i/>
                <w:iCs/>
                <w:u w:val="single"/>
                <w:lang w:eastAsia="ru-RU"/>
              </w:rPr>
            </w:pPr>
            <w:r w:rsidRPr="00337B8E">
              <w:rPr>
                <w:rFonts w:ascii="Times New Roman" w:eastAsia="Times New Roman" w:hAnsi="Times New Roman" w:cs="Times New Roman"/>
                <w:b/>
                <w:i/>
                <w:iCs/>
                <w:u w:val="single"/>
                <w:lang w:eastAsia="ru-RU"/>
              </w:rPr>
              <w:t xml:space="preserve">Количество </w:t>
            </w:r>
            <w:proofErr w:type="gramStart"/>
            <w:r w:rsidRPr="00337B8E">
              <w:rPr>
                <w:rFonts w:ascii="Times New Roman" w:eastAsia="Times New Roman" w:hAnsi="Times New Roman" w:cs="Times New Roman"/>
                <w:b/>
                <w:i/>
                <w:iCs/>
                <w:u w:val="single"/>
                <w:lang w:eastAsia="ru-RU"/>
              </w:rPr>
              <w:t>сдавав</w:t>
            </w:r>
            <w:proofErr w:type="gramEnd"/>
          </w:p>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proofErr w:type="spellStart"/>
            <w:r w:rsidRPr="00337B8E">
              <w:rPr>
                <w:rFonts w:ascii="Times New Roman" w:eastAsia="Times New Roman" w:hAnsi="Times New Roman" w:cs="Times New Roman"/>
                <w:b/>
                <w:i/>
                <w:iCs/>
                <w:u w:val="single"/>
                <w:lang w:eastAsia="ru-RU"/>
              </w:rPr>
              <w:t>ших</w:t>
            </w:r>
            <w:proofErr w:type="spellEnd"/>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Times New Roman" w:hAnsi="Times New Roman" w:cs="Times New Roman"/>
                <w:b/>
                <w:i/>
                <w:iCs/>
                <w:u w:val="single"/>
                <w:lang w:eastAsia="ru-RU"/>
              </w:rPr>
            </w:pPr>
            <w:r w:rsidRPr="00337B8E">
              <w:rPr>
                <w:rFonts w:ascii="Times New Roman" w:eastAsia="Times New Roman" w:hAnsi="Times New Roman" w:cs="Times New Roman"/>
                <w:b/>
                <w:i/>
                <w:iCs/>
                <w:u w:val="single"/>
                <w:lang w:eastAsia="ru-RU"/>
              </w:rPr>
              <w:t>2021</w:t>
            </w:r>
          </w:p>
        </w:tc>
        <w:tc>
          <w:tcPr>
            <w:tcW w:w="1704" w:type="dxa"/>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Calibri" w:hAnsi="Times New Roman" w:cs="Times New Roman"/>
                <w:b/>
                <w:i/>
                <w:iCs/>
                <w:u w:val="single"/>
              </w:rPr>
              <w:t>2020</w:t>
            </w:r>
          </w:p>
        </w:tc>
        <w:tc>
          <w:tcPr>
            <w:tcW w:w="2546"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Times New Roman" w:hAnsi="Times New Roman" w:cs="Times New Roman"/>
                <w:b/>
                <w:i/>
                <w:iCs/>
                <w:u w:val="single"/>
                <w:lang w:eastAsia="ru-RU"/>
              </w:rPr>
              <w:t>Ниже минимального количества баллов</w:t>
            </w:r>
          </w:p>
        </w:tc>
      </w:tr>
      <w:tr w:rsidR="005F1DF6" w:rsidRPr="00337B8E" w:rsidTr="00E60C99">
        <w:trPr>
          <w:trHeight w:val="678"/>
        </w:trPr>
        <w:tc>
          <w:tcPr>
            <w:tcW w:w="2545"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Times New Roman" w:hAnsi="Times New Roman" w:cs="Times New Roman"/>
                <w:b/>
                <w:i/>
                <w:iCs/>
                <w:u w:val="single"/>
                <w:lang w:eastAsia="ru-RU"/>
              </w:rPr>
            </w:pPr>
          </w:p>
        </w:tc>
        <w:tc>
          <w:tcPr>
            <w:tcW w:w="1419"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after="0" w:line="240" w:lineRule="auto"/>
              <w:contextualSpacing/>
              <w:jc w:val="center"/>
              <w:rPr>
                <w:rFonts w:ascii="Times New Roman" w:eastAsia="Times New Roman" w:hAnsi="Times New Roman" w:cs="Times New Roman"/>
                <w:b/>
                <w:i/>
                <w:iCs/>
                <w:u w:val="single"/>
                <w:lang w:eastAsia="ru-RU"/>
              </w:rPr>
            </w:pPr>
          </w:p>
        </w:tc>
        <w:tc>
          <w:tcPr>
            <w:tcW w:w="3266" w:type="dxa"/>
            <w:gridSpan w:val="2"/>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Times New Roman" w:hAnsi="Times New Roman" w:cs="Times New Roman"/>
                <w:b/>
                <w:i/>
                <w:iCs/>
                <w:u w:val="single"/>
                <w:lang w:eastAsia="ru-RU"/>
              </w:rPr>
            </w:pPr>
            <w:r w:rsidRPr="00337B8E">
              <w:rPr>
                <w:rFonts w:ascii="Times New Roman" w:eastAsia="Times New Roman" w:hAnsi="Times New Roman" w:cs="Times New Roman"/>
                <w:b/>
                <w:i/>
                <w:iCs/>
                <w:u w:val="single"/>
                <w:lang w:eastAsia="ru-RU"/>
              </w:rPr>
              <w:t>Средний балл/ минимальная граница</w:t>
            </w:r>
          </w:p>
        </w:tc>
        <w:tc>
          <w:tcPr>
            <w:tcW w:w="2546"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Times New Roman" w:hAnsi="Times New Roman" w:cs="Times New Roman"/>
                <w:b/>
                <w:i/>
                <w:iCs/>
                <w:u w:val="single"/>
                <w:lang w:eastAsia="ru-RU"/>
              </w:rPr>
            </w:pPr>
          </w:p>
        </w:tc>
      </w:tr>
      <w:tr w:rsidR="005F1DF6" w:rsidRPr="00337B8E" w:rsidTr="00E60C99">
        <w:tc>
          <w:tcPr>
            <w:tcW w:w="2545"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Русский язык</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Куприянов Д. 96 б., Фарахьянов А. 88 б.,</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proofErr w:type="spellStart"/>
            <w:r w:rsidRPr="00337B8E">
              <w:rPr>
                <w:rFonts w:ascii="Times New Roman" w:eastAsia="Times New Roman" w:hAnsi="Times New Roman" w:cs="Times New Roman"/>
                <w:b/>
                <w:u w:val="single"/>
                <w:lang w:eastAsia="ru-RU"/>
              </w:rPr>
              <w:t>Лутфуллин</w:t>
            </w:r>
            <w:proofErr w:type="spellEnd"/>
            <w:r w:rsidRPr="00337B8E">
              <w:rPr>
                <w:rFonts w:ascii="Times New Roman" w:eastAsia="Times New Roman" w:hAnsi="Times New Roman" w:cs="Times New Roman"/>
                <w:b/>
                <w:u w:val="single"/>
                <w:lang w:eastAsia="ru-RU"/>
              </w:rPr>
              <w:t xml:space="preserve"> Р. 80 б.</w:t>
            </w:r>
          </w:p>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22</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68 баллов/24</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71 балл/36</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0</w:t>
            </w:r>
          </w:p>
        </w:tc>
      </w:tr>
      <w:tr w:rsidR="005F1DF6" w:rsidRPr="00337B8E" w:rsidTr="00E60C99">
        <w:tc>
          <w:tcPr>
            <w:tcW w:w="2545"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p>
        </w:tc>
        <w:tc>
          <w:tcPr>
            <w:tcW w:w="7231" w:type="dxa"/>
            <w:gridSpan w:val="4"/>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r w:rsidR="005F1DF6" w:rsidRPr="00337B8E" w:rsidTr="00E60C99">
        <w:tc>
          <w:tcPr>
            <w:tcW w:w="2545"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Русский язык ГВЭ</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4</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4</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0</w:t>
            </w:r>
          </w:p>
        </w:tc>
      </w:tr>
      <w:tr w:rsidR="005F1DF6" w:rsidRPr="00337B8E" w:rsidTr="00E60C99">
        <w:tc>
          <w:tcPr>
            <w:tcW w:w="9776" w:type="dxa"/>
            <w:gridSpan w:val="5"/>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r w:rsidR="005F1DF6" w:rsidRPr="00337B8E" w:rsidTr="00E60C99">
        <w:tc>
          <w:tcPr>
            <w:tcW w:w="2545"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lastRenderedPageBreak/>
              <w:t xml:space="preserve">Литература </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4</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40 баллов/32</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r w:rsidRPr="00337B8E">
              <w:rPr>
                <w:rFonts w:ascii="Times New Roman" w:eastAsia="Calibri" w:hAnsi="Times New Roman" w:cs="Times New Roman"/>
                <w:b/>
                <w:i/>
                <w:u w:val="single"/>
              </w:rPr>
              <w:t xml:space="preserve">1 </w:t>
            </w:r>
            <w:proofErr w:type="spellStart"/>
            <w:r w:rsidRPr="00337B8E">
              <w:rPr>
                <w:rFonts w:ascii="Times New Roman" w:eastAsia="Calibri" w:hAnsi="Times New Roman" w:cs="Times New Roman"/>
                <w:b/>
                <w:i/>
                <w:u w:val="single"/>
              </w:rPr>
              <w:t>Актиева</w:t>
            </w:r>
            <w:proofErr w:type="spellEnd"/>
            <w:r w:rsidRPr="00337B8E">
              <w:rPr>
                <w:rFonts w:ascii="Times New Roman" w:eastAsia="Calibri" w:hAnsi="Times New Roman" w:cs="Times New Roman"/>
                <w:b/>
                <w:i/>
                <w:u w:val="single"/>
              </w:rPr>
              <w:t xml:space="preserve"> Д.</w:t>
            </w:r>
          </w:p>
        </w:tc>
      </w:tr>
      <w:tr w:rsidR="005F1DF6" w:rsidRPr="00337B8E" w:rsidTr="00E60C99">
        <w:tc>
          <w:tcPr>
            <w:tcW w:w="9776" w:type="dxa"/>
            <w:gridSpan w:val="5"/>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r w:rsidR="005F1DF6" w:rsidRPr="00337B8E" w:rsidTr="00E60C99">
        <w:tc>
          <w:tcPr>
            <w:tcW w:w="2545"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 xml:space="preserve">Математика профильная </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proofErr w:type="spellStart"/>
            <w:r w:rsidRPr="00337B8E">
              <w:rPr>
                <w:rFonts w:ascii="Times New Roman" w:eastAsia="Times New Roman" w:hAnsi="Times New Roman" w:cs="Times New Roman"/>
                <w:b/>
                <w:u w:val="single"/>
                <w:lang w:eastAsia="ru-RU"/>
              </w:rPr>
              <w:t>Лутфуллин</w:t>
            </w:r>
            <w:proofErr w:type="spellEnd"/>
            <w:r w:rsidRPr="00337B8E">
              <w:rPr>
                <w:rFonts w:ascii="Times New Roman" w:eastAsia="Times New Roman" w:hAnsi="Times New Roman" w:cs="Times New Roman"/>
                <w:b/>
                <w:u w:val="single"/>
                <w:lang w:eastAsia="ru-RU"/>
              </w:rPr>
              <w:t xml:space="preserve"> Р. 84 б.,</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proofErr w:type="spellStart"/>
            <w:r w:rsidRPr="00337B8E">
              <w:rPr>
                <w:rFonts w:ascii="Times New Roman" w:eastAsia="Times New Roman" w:hAnsi="Times New Roman" w:cs="Times New Roman"/>
                <w:b/>
                <w:u w:val="single"/>
                <w:lang w:eastAsia="ru-RU"/>
              </w:rPr>
              <w:t>Ибатуллина</w:t>
            </w:r>
            <w:proofErr w:type="spellEnd"/>
            <w:r w:rsidRPr="00337B8E">
              <w:rPr>
                <w:rFonts w:ascii="Times New Roman" w:eastAsia="Times New Roman" w:hAnsi="Times New Roman" w:cs="Times New Roman"/>
                <w:b/>
                <w:u w:val="single"/>
                <w:lang w:eastAsia="ru-RU"/>
              </w:rPr>
              <w:t xml:space="preserve"> В. 80 б.</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11</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69 баллов/27</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46 баллов/27</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0</w:t>
            </w:r>
          </w:p>
        </w:tc>
      </w:tr>
      <w:tr w:rsidR="005F1DF6" w:rsidRPr="00337B8E" w:rsidTr="00E60C99">
        <w:tc>
          <w:tcPr>
            <w:tcW w:w="2545"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Математика ГВЭ</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4</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 xml:space="preserve">4 </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w:t>
            </w:r>
          </w:p>
        </w:tc>
      </w:tr>
      <w:tr w:rsidR="005F1DF6" w:rsidRPr="00337B8E" w:rsidTr="00E60C99">
        <w:tc>
          <w:tcPr>
            <w:tcW w:w="9776" w:type="dxa"/>
            <w:gridSpan w:val="5"/>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p>
        </w:tc>
      </w:tr>
      <w:tr w:rsidR="005F1DF6" w:rsidRPr="00337B8E" w:rsidTr="00E60C99">
        <w:tc>
          <w:tcPr>
            <w:tcW w:w="2545"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Информатика и ИКТ (КЕГЭ)</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Куприянов Д. 90 б.</w:t>
            </w:r>
          </w:p>
          <w:p w:rsidR="005F1DF6" w:rsidRPr="00337B8E" w:rsidRDefault="005F1DF6" w:rsidP="00E60C99">
            <w:pPr>
              <w:tabs>
                <w:tab w:val="left" w:pos="3728"/>
              </w:tabs>
              <w:spacing w:after="0" w:line="240" w:lineRule="auto"/>
              <w:rPr>
                <w:rFonts w:ascii="Times New Roman" w:eastAsia="Calibri" w:hAnsi="Times New Roman" w:cs="Times New Roman"/>
                <w:b/>
                <w:u w:val="single"/>
              </w:rPr>
            </w:pPr>
            <w:r w:rsidRPr="00337B8E">
              <w:rPr>
                <w:rFonts w:ascii="Times New Roman" w:eastAsia="Times New Roman" w:hAnsi="Times New Roman" w:cs="Times New Roman"/>
                <w:b/>
                <w:u w:val="single"/>
                <w:lang w:eastAsia="ru-RU"/>
              </w:rPr>
              <w:t>Фарахьянов А. 78 б.</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4</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71 балл/40</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44 баллов/40</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0</w:t>
            </w:r>
          </w:p>
        </w:tc>
      </w:tr>
      <w:tr w:rsidR="005F1DF6" w:rsidRPr="00337B8E" w:rsidTr="00E60C99">
        <w:tc>
          <w:tcPr>
            <w:tcW w:w="9776" w:type="dxa"/>
            <w:gridSpan w:val="5"/>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p>
        </w:tc>
      </w:tr>
      <w:tr w:rsidR="005F1DF6" w:rsidRPr="00337B8E" w:rsidTr="00E60C99">
        <w:trPr>
          <w:trHeight w:val="611"/>
        </w:trPr>
        <w:tc>
          <w:tcPr>
            <w:tcW w:w="2545"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Calibri" w:hAnsi="Times New Roman" w:cs="Times New Roman"/>
                <w:b/>
                <w:u w:val="single"/>
              </w:rPr>
            </w:pPr>
            <w:r w:rsidRPr="00337B8E">
              <w:rPr>
                <w:rFonts w:ascii="Times New Roman" w:eastAsia="Times New Roman" w:hAnsi="Times New Roman" w:cs="Times New Roman"/>
                <w:b/>
                <w:u w:val="single"/>
                <w:lang w:eastAsia="ru-RU"/>
              </w:rPr>
              <w:t>Биология</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57 баллов/36</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32 балла/36</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0</w:t>
            </w:r>
          </w:p>
        </w:tc>
      </w:tr>
      <w:tr w:rsidR="005F1DF6" w:rsidRPr="00337B8E" w:rsidTr="00E60C99">
        <w:tc>
          <w:tcPr>
            <w:tcW w:w="2545" w:type="dxa"/>
            <w:vMerge w:val="restart"/>
            <w:tcBorders>
              <w:top w:val="single" w:sz="4" w:space="0" w:color="auto"/>
              <w:left w:val="single" w:sz="4" w:space="0" w:color="auto"/>
              <w:right w:val="single" w:sz="4" w:space="0" w:color="auto"/>
            </w:tcBorders>
          </w:tcPr>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Иностранный (английский) язык</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proofErr w:type="spellStart"/>
            <w:r w:rsidRPr="00337B8E">
              <w:rPr>
                <w:rFonts w:ascii="Times New Roman" w:eastAsia="Times New Roman" w:hAnsi="Times New Roman" w:cs="Times New Roman"/>
                <w:b/>
                <w:u w:val="single"/>
                <w:lang w:eastAsia="ru-RU"/>
              </w:rPr>
              <w:t>Зиянбаев</w:t>
            </w:r>
            <w:proofErr w:type="spellEnd"/>
            <w:r w:rsidRPr="00337B8E">
              <w:rPr>
                <w:rFonts w:ascii="Times New Roman" w:eastAsia="Times New Roman" w:hAnsi="Times New Roman" w:cs="Times New Roman"/>
                <w:b/>
                <w:u w:val="single"/>
                <w:lang w:eastAsia="ru-RU"/>
              </w:rPr>
              <w:t xml:space="preserve"> А. 94 б.</w:t>
            </w:r>
          </w:p>
          <w:p w:rsidR="005F1DF6" w:rsidRPr="00337B8E" w:rsidRDefault="005F1DF6" w:rsidP="00E60C99">
            <w:pPr>
              <w:tabs>
                <w:tab w:val="left" w:pos="3728"/>
              </w:tabs>
              <w:spacing w:after="0"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Фарахьянов А. 84 б.</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89 баллов</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61 балл/22</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0</w:t>
            </w:r>
          </w:p>
        </w:tc>
      </w:tr>
      <w:tr w:rsidR="005F1DF6" w:rsidRPr="00337B8E" w:rsidTr="00E60C99">
        <w:tc>
          <w:tcPr>
            <w:tcW w:w="2545"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p>
        </w:tc>
        <w:tc>
          <w:tcPr>
            <w:tcW w:w="7231" w:type="dxa"/>
            <w:gridSpan w:val="4"/>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r w:rsidR="005F1DF6" w:rsidRPr="00337B8E" w:rsidTr="00E60C99">
        <w:tc>
          <w:tcPr>
            <w:tcW w:w="2545"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Обществознание</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12</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spacing w:line="240" w:lineRule="auto"/>
              <w:rPr>
                <w:rFonts w:ascii="Times New Roman" w:eastAsia="Calibri" w:hAnsi="Times New Roman" w:cs="Times New Roman"/>
              </w:rPr>
            </w:pPr>
            <w:r w:rsidRPr="00337B8E">
              <w:rPr>
                <w:rFonts w:ascii="Times New Roman" w:eastAsia="Calibri" w:hAnsi="Times New Roman" w:cs="Times New Roman"/>
              </w:rPr>
              <w:t>51 балла/42</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spacing w:line="240" w:lineRule="auto"/>
              <w:jc w:val="both"/>
              <w:rPr>
                <w:rFonts w:ascii="Times New Roman" w:eastAsia="Calibri" w:hAnsi="Times New Roman" w:cs="Times New Roman"/>
              </w:rPr>
            </w:pPr>
            <w:r w:rsidRPr="00337B8E">
              <w:rPr>
                <w:rFonts w:ascii="Times New Roman" w:eastAsia="Calibri" w:hAnsi="Times New Roman" w:cs="Times New Roman"/>
              </w:rPr>
              <w:t>49 баллов/42</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2 Павлова Я., Фролов Е.</w:t>
            </w:r>
          </w:p>
        </w:tc>
      </w:tr>
      <w:tr w:rsidR="005F1DF6" w:rsidRPr="00337B8E" w:rsidTr="00E60C99">
        <w:trPr>
          <w:trHeight w:val="128"/>
        </w:trPr>
        <w:tc>
          <w:tcPr>
            <w:tcW w:w="2545"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p>
        </w:tc>
        <w:tc>
          <w:tcPr>
            <w:tcW w:w="7231" w:type="dxa"/>
            <w:gridSpan w:val="4"/>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r w:rsidR="005F1DF6" w:rsidRPr="00337B8E" w:rsidTr="00E60C99">
        <w:tc>
          <w:tcPr>
            <w:tcW w:w="2545"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Calibri" w:hAnsi="Times New Roman" w:cs="Times New Roman"/>
                <w:b/>
                <w:u w:val="single"/>
              </w:rPr>
            </w:pPr>
            <w:r w:rsidRPr="00337B8E">
              <w:rPr>
                <w:rFonts w:ascii="Times New Roman" w:eastAsia="Times New Roman" w:hAnsi="Times New Roman" w:cs="Times New Roman"/>
                <w:b/>
                <w:u w:val="single"/>
                <w:lang w:eastAsia="ru-RU"/>
              </w:rPr>
              <w:t>Химия</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pStyle w:val="ab"/>
              <w:tabs>
                <w:tab w:val="left" w:pos="3728"/>
              </w:tabs>
              <w:ind w:left="-106"/>
              <w:jc w:val="center"/>
              <w:rPr>
                <w:rFonts w:eastAsia="Calibri"/>
                <w:sz w:val="22"/>
                <w:szCs w:val="22"/>
              </w:rPr>
            </w:pPr>
            <w:r w:rsidRPr="00337B8E">
              <w:rPr>
                <w:rFonts w:eastAsia="Calibri"/>
                <w:sz w:val="22"/>
                <w:szCs w:val="22"/>
              </w:rPr>
              <w:t>52 балла/36</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pStyle w:val="ab"/>
              <w:tabs>
                <w:tab w:val="left" w:pos="3728"/>
              </w:tabs>
              <w:ind w:left="-106"/>
              <w:jc w:val="both"/>
              <w:rPr>
                <w:rFonts w:eastAsia="Calibri"/>
                <w:sz w:val="22"/>
                <w:szCs w:val="22"/>
              </w:rPr>
            </w:pPr>
            <w:r w:rsidRPr="00337B8E">
              <w:rPr>
                <w:rFonts w:eastAsia="Calibri"/>
                <w:sz w:val="22"/>
                <w:szCs w:val="22"/>
              </w:rPr>
              <w:t xml:space="preserve">  6 баллов/36</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ind w:left="35" w:hanging="35"/>
              <w:rPr>
                <w:rFonts w:ascii="Times New Roman" w:eastAsia="Calibri" w:hAnsi="Times New Roman" w:cs="Times New Roman"/>
                <w:i/>
                <w:u w:val="single"/>
              </w:rPr>
            </w:pPr>
          </w:p>
        </w:tc>
      </w:tr>
      <w:tr w:rsidR="005F1DF6" w:rsidRPr="00337B8E" w:rsidTr="00E60C99">
        <w:tc>
          <w:tcPr>
            <w:tcW w:w="9776" w:type="dxa"/>
            <w:gridSpan w:val="5"/>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ind w:left="35" w:hanging="35"/>
              <w:rPr>
                <w:rFonts w:ascii="Times New Roman" w:eastAsia="Calibri" w:hAnsi="Times New Roman" w:cs="Times New Roman"/>
                <w:i/>
                <w:u w:val="single"/>
              </w:rPr>
            </w:pPr>
          </w:p>
        </w:tc>
      </w:tr>
      <w:tr w:rsidR="005F1DF6" w:rsidRPr="00337B8E" w:rsidTr="00E60C99">
        <w:tc>
          <w:tcPr>
            <w:tcW w:w="2545"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Физика</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3</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50 баллов/36</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770683">
            <w:pPr>
              <w:pStyle w:val="ab"/>
              <w:numPr>
                <w:ilvl w:val="0"/>
                <w:numId w:val="12"/>
              </w:numPr>
              <w:tabs>
                <w:tab w:val="left" w:pos="3728"/>
              </w:tabs>
              <w:spacing w:after="200"/>
              <w:jc w:val="both"/>
              <w:rPr>
                <w:rFonts w:eastAsia="Calibri"/>
                <w:sz w:val="22"/>
                <w:szCs w:val="22"/>
              </w:rPr>
            </w:pPr>
            <w:r w:rsidRPr="00337B8E">
              <w:rPr>
                <w:rFonts w:eastAsia="Calibri"/>
                <w:sz w:val="22"/>
                <w:szCs w:val="22"/>
              </w:rPr>
              <w:t>балла/36</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 xml:space="preserve">1 </w:t>
            </w:r>
            <w:proofErr w:type="spellStart"/>
            <w:r w:rsidRPr="00337B8E">
              <w:rPr>
                <w:rFonts w:ascii="Times New Roman" w:eastAsia="Calibri" w:hAnsi="Times New Roman" w:cs="Times New Roman"/>
                <w:i/>
                <w:u w:val="single"/>
              </w:rPr>
              <w:t>Саватеем</w:t>
            </w:r>
            <w:proofErr w:type="spellEnd"/>
            <w:r w:rsidRPr="00337B8E">
              <w:rPr>
                <w:rFonts w:ascii="Times New Roman" w:eastAsia="Calibri" w:hAnsi="Times New Roman" w:cs="Times New Roman"/>
                <w:i/>
                <w:u w:val="single"/>
              </w:rPr>
              <w:t xml:space="preserve"> М.</w:t>
            </w:r>
          </w:p>
        </w:tc>
      </w:tr>
      <w:tr w:rsidR="005F1DF6" w:rsidRPr="00337B8E" w:rsidTr="00E60C99">
        <w:tc>
          <w:tcPr>
            <w:tcW w:w="9776" w:type="dxa"/>
            <w:gridSpan w:val="5"/>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p>
        </w:tc>
      </w:tr>
      <w:tr w:rsidR="005F1DF6" w:rsidRPr="00337B8E" w:rsidTr="00E60C99">
        <w:tc>
          <w:tcPr>
            <w:tcW w:w="2545"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История</w:t>
            </w:r>
          </w:p>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r w:rsidRPr="00337B8E">
              <w:rPr>
                <w:rFonts w:ascii="Times New Roman" w:eastAsia="Times New Roman" w:hAnsi="Times New Roman" w:cs="Times New Roman"/>
                <w:b/>
                <w:u w:val="single"/>
                <w:lang w:eastAsia="ru-RU"/>
              </w:rPr>
              <w:t>Внуков С. 75 б.</w:t>
            </w:r>
          </w:p>
        </w:tc>
        <w:tc>
          <w:tcPr>
            <w:tcW w:w="141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4</w:t>
            </w:r>
          </w:p>
        </w:tc>
        <w:tc>
          <w:tcPr>
            <w:tcW w:w="1562"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46 баллов/32</w:t>
            </w:r>
          </w:p>
        </w:tc>
        <w:tc>
          <w:tcPr>
            <w:tcW w:w="1704"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both"/>
              <w:rPr>
                <w:rFonts w:ascii="Times New Roman" w:eastAsia="Calibri" w:hAnsi="Times New Roman" w:cs="Times New Roman"/>
              </w:rPr>
            </w:pPr>
            <w:r w:rsidRPr="00337B8E">
              <w:rPr>
                <w:rFonts w:ascii="Times New Roman" w:eastAsia="Calibri" w:hAnsi="Times New Roman" w:cs="Times New Roman"/>
              </w:rPr>
              <w:t>49 баллов/32</w:t>
            </w:r>
          </w:p>
        </w:tc>
        <w:tc>
          <w:tcPr>
            <w:tcW w:w="2546"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i/>
                <w:u w:val="single"/>
              </w:rPr>
            </w:pPr>
            <w:r w:rsidRPr="00337B8E">
              <w:rPr>
                <w:rFonts w:ascii="Times New Roman" w:eastAsia="Calibri" w:hAnsi="Times New Roman" w:cs="Times New Roman"/>
                <w:i/>
                <w:u w:val="single"/>
              </w:rPr>
              <w:t>1 Фролов Е.</w:t>
            </w:r>
          </w:p>
        </w:tc>
      </w:tr>
      <w:tr w:rsidR="005F1DF6" w:rsidRPr="00337B8E" w:rsidTr="00E60C99">
        <w:tc>
          <w:tcPr>
            <w:tcW w:w="2545"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u w:val="single"/>
                <w:lang w:eastAsia="ru-RU"/>
              </w:rPr>
            </w:pPr>
          </w:p>
        </w:tc>
        <w:tc>
          <w:tcPr>
            <w:tcW w:w="7231" w:type="dxa"/>
            <w:gridSpan w:val="4"/>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i/>
                <w:u w:val="single"/>
              </w:rPr>
            </w:pPr>
          </w:p>
        </w:tc>
      </w:tr>
    </w:tbl>
    <w:p w:rsidR="005F1DF6" w:rsidRPr="00337B8E" w:rsidRDefault="005F1DF6" w:rsidP="005F1DF6">
      <w:pPr>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Показаны более высокие баллы на ЕГЭ по русскому языку, математике, иностранный язык, информатике и ИКТ; низкие результаты  по истории, химии, биологии, обществознанию, физике, литературе.  Минимальный порог на ЕГЭ не был преодолён 5 раз.</w:t>
      </w:r>
    </w:p>
    <w:p w:rsidR="005F1DF6" w:rsidRPr="00337B8E" w:rsidRDefault="005F1DF6" w:rsidP="005F1DF6">
      <w:pPr>
        <w:spacing w:after="0" w:line="240" w:lineRule="auto"/>
        <w:jc w:val="both"/>
        <w:rPr>
          <w:rFonts w:ascii="Times New Roman" w:eastAsia="Times New Roman" w:hAnsi="Times New Roman" w:cs="Times New Roman"/>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0"/>
        <w:gridCol w:w="1417"/>
        <w:gridCol w:w="1417"/>
        <w:gridCol w:w="1278"/>
        <w:gridCol w:w="1559"/>
        <w:gridCol w:w="1418"/>
      </w:tblGrid>
      <w:tr w:rsidR="005F1DF6" w:rsidRPr="00337B8E" w:rsidTr="00E60C99">
        <w:tc>
          <w:tcPr>
            <w:tcW w:w="2550"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Times New Roman" w:hAnsi="Times New Roman" w:cs="Times New Roman"/>
                <w:b/>
                <w:i/>
                <w:iCs/>
                <w:u w:val="single"/>
                <w:lang w:eastAsia="ru-RU"/>
              </w:rPr>
              <w:t>Предмет</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after="0" w:line="240" w:lineRule="auto"/>
              <w:contextualSpacing/>
              <w:jc w:val="center"/>
              <w:rPr>
                <w:rFonts w:ascii="Times New Roman" w:eastAsia="Times New Roman" w:hAnsi="Times New Roman" w:cs="Times New Roman"/>
                <w:b/>
                <w:i/>
                <w:iCs/>
                <w:u w:val="single"/>
                <w:lang w:eastAsia="ru-RU"/>
              </w:rPr>
            </w:pPr>
            <w:r w:rsidRPr="00337B8E">
              <w:rPr>
                <w:rFonts w:ascii="Times New Roman" w:eastAsia="Times New Roman" w:hAnsi="Times New Roman" w:cs="Times New Roman"/>
                <w:b/>
                <w:i/>
                <w:iCs/>
                <w:u w:val="single"/>
                <w:lang w:eastAsia="ru-RU"/>
              </w:rPr>
              <w:t xml:space="preserve">Класс </w:t>
            </w:r>
          </w:p>
        </w:tc>
        <w:tc>
          <w:tcPr>
            <w:tcW w:w="1417"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after="0" w:line="240" w:lineRule="auto"/>
              <w:contextualSpacing/>
              <w:jc w:val="center"/>
              <w:rPr>
                <w:rFonts w:ascii="Times New Roman" w:eastAsia="Calibri" w:hAnsi="Times New Roman" w:cs="Times New Roman"/>
                <w:b/>
                <w:i/>
                <w:iCs/>
                <w:u w:val="single"/>
                <w:lang w:eastAsia="ru-RU"/>
              </w:rPr>
            </w:pPr>
            <w:r w:rsidRPr="00337B8E">
              <w:rPr>
                <w:rFonts w:ascii="Times New Roman" w:eastAsia="Times New Roman" w:hAnsi="Times New Roman" w:cs="Times New Roman"/>
                <w:b/>
                <w:i/>
                <w:iCs/>
                <w:u w:val="single"/>
                <w:lang w:eastAsia="ru-RU"/>
              </w:rPr>
              <w:t xml:space="preserve">Количество </w:t>
            </w:r>
            <w:proofErr w:type="gramStart"/>
            <w:r w:rsidRPr="00337B8E">
              <w:rPr>
                <w:rFonts w:ascii="Times New Roman" w:eastAsia="Times New Roman" w:hAnsi="Times New Roman" w:cs="Times New Roman"/>
                <w:b/>
                <w:i/>
                <w:iCs/>
                <w:u w:val="single"/>
                <w:lang w:eastAsia="ru-RU"/>
              </w:rPr>
              <w:t>сдавав</w:t>
            </w:r>
            <w:proofErr w:type="gramEnd"/>
          </w:p>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proofErr w:type="spellStart"/>
            <w:r w:rsidRPr="00337B8E">
              <w:rPr>
                <w:rFonts w:ascii="Times New Roman" w:eastAsia="Times New Roman" w:hAnsi="Times New Roman" w:cs="Times New Roman"/>
                <w:b/>
                <w:i/>
                <w:iCs/>
                <w:u w:val="single"/>
                <w:lang w:eastAsia="ru-RU"/>
              </w:rPr>
              <w:t>ших</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after="0" w:line="240" w:lineRule="auto"/>
              <w:contextualSpacing/>
              <w:jc w:val="center"/>
              <w:rPr>
                <w:rFonts w:ascii="Times New Roman" w:eastAsia="Times New Roman" w:hAnsi="Times New Roman" w:cs="Times New Roman"/>
                <w:b/>
                <w:i/>
                <w:iCs/>
                <w:u w:val="single"/>
                <w:lang w:eastAsia="ru-RU"/>
              </w:rPr>
            </w:pPr>
            <w:proofErr w:type="spellStart"/>
            <w:r w:rsidRPr="00337B8E">
              <w:rPr>
                <w:rFonts w:ascii="Times New Roman" w:eastAsia="Times New Roman" w:hAnsi="Times New Roman" w:cs="Times New Roman"/>
                <w:b/>
                <w:i/>
                <w:iCs/>
                <w:u w:val="single"/>
                <w:lang w:eastAsia="ru-RU"/>
              </w:rPr>
              <w:t>Успевае</w:t>
            </w:r>
            <w:proofErr w:type="spellEnd"/>
          </w:p>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proofErr w:type="spellStart"/>
            <w:r w:rsidRPr="00337B8E">
              <w:rPr>
                <w:rFonts w:ascii="Times New Roman" w:eastAsia="Times New Roman" w:hAnsi="Times New Roman" w:cs="Times New Roman"/>
                <w:b/>
                <w:i/>
                <w:iCs/>
                <w:u w:val="single"/>
                <w:lang w:eastAsia="ru-RU"/>
              </w:rPr>
              <w:t>мость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Times New Roman" w:hAnsi="Times New Roman" w:cs="Times New Roman"/>
                <w:b/>
                <w:i/>
                <w:iCs/>
                <w:u w:val="single"/>
                <w:lang w:eastAsia="ru-RU"/>
              </w:rPr>
            </w:pPr>
            <w:r w:rsidRPr="00337B8E">
              <w:rPr>
                <w:rFonts w:ascii="Times New Roman" w:eastAsia="Times New Roman" w:hAnsi="Times New Roman" w:cs="Times New Roman"/>
                <w:b/>
                <w:i/>
                <w:iCs/>
                <w:u w:val="single"/>
                <w:lang w:eastAsia="ru-RU"/>
              </w:rPr>
              <w:t>Средний балл/</w:t>
            </w:r>
          </w:p>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Times New Roman" w:hAnsi="Times New Roman" w:cs="Times New Roman"/>
                <w:b/>
                <w:i/>
                <w:iCs/>
                <w:u w:val="single"/>
                <w:lang w:eastAsia="ru-RU"/>
              </w:rPr>
              <w:t>отметка</w:t>
            </w:r>
          </w:p>
        </w:tc>
        <w:tc>
          <w:tcPr>
            <w:tcW w:w="1418" w:type="dxa"/>
            <w:tcBorders>
              <w:top w:val="single" w:sz="4" w:space="0" w:color="auto"/>
              <w:left w:val="single" w:sz="4" w:space="0" w:color="auto"/>
              <w:bottom w:val="single" w:sz="4" w:space="0" w:color="auto"/>
              <w:right w:val="single" w:sz="4" w:space="0" w:color="auto"/>
            </w:tcBorders>
            <w:hideMark/>
          </w:tcPr>
          <w:p w:rsidR="005F1DF6" w:rsidRPr="00337B8E" w:rsidRDefault="005F1DF6" w:rsidP="00E60C99">
            <w:pPr>
              <w:tabs>
                <w:tab w:val="left" w:pos="3728"/>
              </w:tabs>
              <w:spacing w:line="240" w:lineRule="auto"/>
              <w:jc w:val="center"/>
              <w:rPr>
                <w:rFonts w:ascii="Times New Roman" w:eastAsia="Calibri" w:hAnsi="Times New Roman" w:cs="Times New Roman"/>
                <w:b/>
                <w:i/>
                <w:iCs/>
                <w:u w:val="single"/>
              </w:rPr>
            </w:pPr>
            <w:r w:rsidRPr="00337B8E">
              <w:rPr>
                <w:rFonts w:ascii="Times New Roman" w:eastAsia="Times New Roman" w:hAnsi="Times New Roman" w:cs="Times New Roman"/>
                <w:b/>
                <w:i/>
                <w:iCs/>
                <w:u w:val="single"/>
                <w:lang w:eastAsia="ru-RU"/>
              </w:rPr>
              <w:t>Ниже минимального количества баллов</w:t>
            </w:r>
          </w:p>
        </w:tc>
      </w:tr>
      <w:tr w:rsidR="005F1DF6" w:rsidRPr="00337B8E" w:rsidTr="00E60C99">
        <w:tc>
          <w:tcPr>
            <w:tcW w:w="2550" w:type="dxa"/>
            <w:vMerge w:val="restart"/>
            <w:tcBorders>
              <w:top w:val="single" w:sz="4" w:space="0" w:color="auto"/>
              <w:left w:val="single" w:sz="4" w:space="0" w:color="auto"/>
              <w:right w:val="single" w:sz="4" w:space="0" w:color="auto"/>
            </w:tcBorders>
            <w:hideMark/>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Русский язык</w:t>
            </w:r>
          </w:p>
          <w:p w:rsidR="005F1DF6" w:rsidRPr="00337B8E" w:rsidRDefault="005F1DF6" w:rsidP="00E60C99">
            <w:pPr>
              <w:tabs>
                <w:tab w:val="left" w:pos="3728"/>
              </w:tabs>
              <w:spacing w:line="240" w:lineRule="auto"/>
              <w:rPr>
                <w:rFonts w:ascii="Times New Roman" w:eastAsia="Calibri" w:hAnsi="Times New Roman" w:cs="Times New Roman"/>
                <w:b/>
              </w:rPr>
            </w:pPr>
          </w:p>
        </w:tc>
        <w:tc>
          <w:tcPr>
            <w:tcW w:w="1417" w:type="dxa"/>
            <w:tcBorders>
              <w:top w:val="single" w:sz="4" w:space="0" w:color="auto"/>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ГВЭ</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8</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proofErr w:type="spellStart"/>
            <w:r w:rsidRPr="00337B8E">
              <w:rPr>
                <w:rFonts w:ascii="Times New Roman" w:eastAsia="Calibri" w:hAnsi="Times New Roman" w:cs="Times New Roman"/>
                <w:b/>
              </w:rPr>
              <w:t>Сем</w:t>
            </w:r>
            <w:proofErr w:type="gramStart"/>
            <w:r w:rsidRPr="00337B8E">
              <w:rPr>
                <w:rFonts w:ascii="Times New Roman" w:eastAsia="Calibri" w:hAnsi="Times New Roman" w:cs="Times New Roman"/>
                <w:b/>
              </w:rPr>
              <w:t>.о</w:t>
            </w:r>
            <w:proofErr w:type="gramEnd"/>
            <w:r w:rsidRPr="00337B8E">
              <w:rPr>
                <w:rFonts w:ascii="Times New Roman" w:eastAsia="Calibri" w:hAnsi="Times New Roman" w:cs="Times New Roman"/>
                <w:b/>
              </w:rPr>
              <w:t>бр</w:t>
            </w:r>
            <w:proofErr w:type="spellEnd"/>
            <w:r w:rsidRPr="00337B8E">
              <w:rPr>
                <w:rFonts w:ascii="Times New Roman" w:eastAsia="Calibri" w:hAnsi="Times New Roman" w:cs="Times New Roman"/>
                <w:b/>
              </w:rPr>
              <w:t>.</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p>
        </w:tc>
      </w:tr>
      <w:tr w:rsidR="005F1DF6" w:rsidRPr="00337B8E" w:rsidTr="00E60C99">
        <w:tc>
          <w:tcPr>
            <w:tcW w:w="2550" w:type="dxa"/>
            <w:vMerge w:val="restart"/>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 xml:space="preserve">Математика </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23</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94%</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 Рахматуллина Э.И.</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ГВЭ</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8</w:t>
            </w:r>
          </w:p>
        </w:tc>
        <w:tc>
          <w:tcPr>
            <w:tcW w:w="4255" w:type="dxa"/>
            <w:gridSpan w:val="3"/>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Не сдавали</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proofErr w:type="spellStart"/>
            <w:r w:rsidRPr="00337B8E">
              <w:rPr>
                <w:rFonts w:ascii="Times New Roman" w:eastAsia="Calibri" w:hAnsi="Times New Roman" w:cs="Times New Roman"/>
                <w:b/>
              </w:rPr>
              <w:t>Сем</w:t>
            </w:r>
            <w:proofErr w:type="gramStart"/>
            <w:r w:rsidRPr="00337B8E">
              <w:rPr>
                <w:rFonts w:ascii="Times New Roman" w:eastAsia="Calibri" w:hAnsi="Times New Roman" w:cs="Times New Roman"/>
                <w:b/>
              </w:rPr>
              <w:t>.о</w:t>
            </w:r>
            <w:proofErr w:type="gramEnd"/>
            <w:r w:rsidRPr="00337B8E">
              <w:rPr>
                <w:rFonts w:ascii="Times New Roman" w:eastAsia="Calibri" w:hAnsi="Times New Roman" w:cs="Times New Roman"/>
                <w:b/>
              </w:rPr>
              <w:t>бр</w:t>
            </w:r>
            <w:proofErr w:type="spellEnd"/>
            <w:r w:rsidRPr="00337B8E">
              <w:rPr>
                <w:rFonts w:ascii="Times New Roman" w:eastAsia="Calibri" w:hAnsi="Times New Roman" w:cs="Times New Roman"/>
                <w:b/>
              </w:rPr>
              <w:t>.</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b/>
              </w:rPr>
            </w:pPr>
            <w:r w:rsidRPr="00337B8E">
              <w:rPr>
                <w:rFonts w:ascii="Times New Roman" w:eastAsia="Calibri" w:hAnsi="Times New Roman" w:cs="Times New Roman"/>
                <w:b/>
              </w:rPr>
              <w:t>Контрольные работы-2021</w:t>
            </w:r>
          </w:p>
        </w:tc>
      </w:tr>
      <w:tr w:rsidR="005F1DF6" w:rsidRPr="00337B8E" w:rsidTr="00E60C99">
        <w:tc>
          <w:tcPr>
            <w:tcW w:w="2550"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 xml:space="preserve">Химия </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jc w:val="center"/>
              <w:rPr>
                <w:rFonts w:ascii="Times New Roman" w:eastAsia="Calibri" w:hAnsi="Times New Roman" w:cs="Times New Roman"/>
              </w:rPr>
            </w:pPr>
          </w:p>
        </w:tc>
      </w:tr>
      <w:tr w:rsidR="005F1DF6" w:rsidRPr="00337B8E" w:rsidTr="00E60C99">
        <w:tc>
          <w:tcPr>
            <w:tcW w:w="2550" w:type="dxa"/>
            <w:vMerge w:val="restart"/>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Информатика</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4</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val="restart"/>
            <w:tcBorders>
              <w:top w:val="single" w:sz="4" w:space="0" w:color="auto"/>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 (от</w:t>
            </w:r>
            <w:r w:rsidR="00B837B1" w:rsidRPr="00337B8E">
              <w:rPr>
                <w:rFonts w:ascii="Times New Roman" w:eastAsia="Calibri" w:hAnsi="Times New Roman" w:cs="Times New Roman"/>
              </w:rPr>
              <w:t xml:space="preserve">сутствовал </w:t>
            </w:r>
            <w:proofErr w:type="spellStart"/>
            <w:r w:rsidR="00B837B1" w:rsidRPr="00337B8E">
              <w:rPr>
                <w:rFonts w:ascii="Times New Roman" w:eastAsia="Calibri" w:hAnsi="Times New Roman" w:cs="Times New Roman"/>
              </w:rPr>
              <w:t>Имамутдинов</w:t>
            </w:r>
            <w:proofErr w:type="spellEnd"/>
            <w:r w:rsidR="00B837B1" w:rsidRPr="00337B8E">
              <w:rPr>
                <w:rFonts w:ascii="Times New Roman" w:eastAsia="Calibri" w:hAnsi="Times New Roman" w:cs="Times New Roman"/>
              </w:rPr>
              <w:t xml:space="preserve"> В. по </w:t>
            </w:r>
            <w:proofErr w:type="spellStart"/>
            <w:r w:rsidR="00B837B1" w:rsidRPr="00337B8E">
              <w:rPr>
                <w:rFonts w:ascii="Times New Roman" w:eastAsia="Calibri" w:hAnsi="Times New Roman" w:cs="Times New Roman"/>
              </w:rPr>
              <w:t>ув</w:t>
            </w:r>
            <w:proofErr w:type="gramStart"/>
            <w:r w:rsidRPr="00337B8E">
              <w:rPr>
                <w:rFonts w:ascii="Times New Roman" w:eastAsia="Calibri" w:hAnsi="Times New Roman" w:cs="Times New Roman"/>
              </w:rPr>
              <w:t>.п</w:t>
            </w:r>
            <w:proofErr w:type="gramEnd"/>
            <w:r w:rsidRPr="00337B8E">
              <w:rPr>
                <w:rFonts w:ascii="Times New Roman" w:eastAsia="Calibri" w:hAnsi="Times New Roman" w:cs="Times New Roman"/>
              </w:rPr>
              <w:t>ричине</w:t>
            </w:r>
            <w:proofErr w:type="spellEnd"/>
            <w:r w:rsidRPr="00337B8E">
              <w:rPr>
                <w:rFonts w:ascii="Times New Roman" w:eastAsia="Calibri"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2</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jc w:val="center"/>
              <w:rPr>
                <w:rFonts w:ascii="Times New Roman" w:eastAsia="Calibri" w:hAnsi="Times New Roman" w:cs="Times New Roman"/>
              </w:rPr>
            </w:pPr>
          </w:p>
        </w:tc>
      </w:tr>
      <w:tr w:rsidR="005F1DF6" w:rsidRPr="00337B8E" w:rsidTr="00E60C99">
        <w:tc>
          <w:tcPr>
            <w:tcW w:w="2550" w:type="dxa"/>
            <w:vMerge w:val="restart"/>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 xml:space="preserve">Обществознание </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val="restart"/>
            <w:tcBorders>
              <w:top w:val="single" w:sz="4" w:space="0" w:color="auto"/>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jc w:val="center"/>
              <w:rPr>
                <w:rFonts w:ascii="Times New Roman" w:eastAsia="Calibri" w:hAnsi="Times New Roman" w:cs="Times New Roman"/>
              </w:rPr>
            </w:pPr>
          </w:p>
        </w:tc>
      </w:tr>
      <w:tr w:rsidR="005F1DF6" w:rsidRPr="00337B8E" w:rsidTr="00E60C99">
        <w:tc>
          <w:tcPr>
            <w:tcW w:w="2550" w:type="dxa"/>
            <w:vMerge w:val="restart"/>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 xml:space="preserve">Биология </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val="restart"/>
            <w:tcBorders>
              <w:top w:val="single" w:sz="4" w:space="0" w:color="auto"/>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proofErr w:type="spellStart"/>
            <w:r w:rsidRPr="00337B8E">
              <w:rPr>
                <w:rFonts w:ascii="Times New Roman" w:eastAsia="Calibri" w:hAnsi="Times New Roman" w:cs="Times New Roman"/>
                <w:b/>
              </w:rPr>
              <w:t>Сем</w:t>
            </w:r>
            <w:proofErr w:type="gramStart"/>
            <w:r w:rsidRPr="00337B8E">
              <w:rPr>
                <w:rFonts w:ascii="Times New Roman" w:eastAsia="Calibri" w:hAnsi="Times New Roman" w:cs="Times New Roman"/>
                <w:b/>
              </w:rPr>
              <w:t>.о</w:t>
            </w:r>
            <w:proofErr w:type="gramEnd"/>
            <w:r w:rsidRPr="00337B8E">
              <w:rPr>
                <w:rFonts w:ascii="Times New Roman" w:eastAsia="Calibri" w:hAnsi="Times New Roman" w:cs="Times New Roman"/>
                <w:b/>
              </w:rPr>
              <w:t>бр</w:t>
            </w:r>
            <w:proofErr w:type="spellEnd"/>
            <w:r w:rsidRPr="00337B8E">
              <w:rPr>
                <w:rFonts w:ascii="Times New Roman" w:eastAsia="Calibri" w:hAnsi="Times New Roman" w:cs="Times New Roman"/>
                <w:b/>
              </w:rPr>
              <w:t>.</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jc w:val="center"/>
              <w:rPr>
                <w:rFonts w:ascii="Times New Roman" w:eastAsia="Calibri" w:hAnsi="Times New Roman" w:cs="Times New Roman"/>
              </w:rPr>
            </w:pPr>
          </w:p>
        </w:tc>
      </w:tr>
      <w:tr w:rsidR="005F1DF6" w:rsidRPr="00337B8E" w:rsidTr="00E60C99">
        <w:tc>
          <w:tcPr>
            <w:tcW w:w="2550" w:type="dxa"/>
            <w:vMerge w:val="restart"/>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 xml:space="preserve">География </w:t>
            </w: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9А</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16</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val="restart"/>
            <w:tcBorders>
              <w:top w:val="single" w:sz="4" w:space="0" w:color="auto"/>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12</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tcBorders>
              <w:left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2550" w:type="dxa"/>
            <w:vMerge/>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p>
        </w:tc>
        <w:tc>
          <w:tcPr>
            <w:tcW w:w="1417" w:type="dxa"/>
            <w:tcBorders>
              <w:left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proofErr w:type="spellStart"/>
            <w:r w:rsidRPr="00337B8E">
              <w:rPr>
                <w:rFonts w:ascii="Times New Roman" w:eastAsia="Calibri" w:hAnsi="Times New Roman" w:cs="Times New Roman"/>
                <w:b/>
              </w:rPr>
              <w:t>Сем</w:t>
            </w:r>
            <w:proofErr w:type="gramStart"/>
            <w:r w:rsidRPr="00337B8E">
              <w:rPr>
                <w:rFonts w:ascii="Times New Roman" w:eastAsia="Calibri" w:hAnsi="Times New Roman" w:cs="Times New Roman"/>
                <w:b/>
              </w:rPr>
              <w:t>.о</w:t>
            </w:r>
            <w:proofErr w:type="gramEnd"/>
            <w:r w:rsidRPr="00337B8E">
              <w:rPr>
                <w:rFonts w:ascii="Times New Roman" w:eastAsia="Calibri" w:hAnsi="Times New Roman" w:cs="Times New Roman"/>
                <w:b/>
              </w:rPr>
              <w:t>бр</w:t>
            </w:r>
            <w:proofErr w:type="spellEnd"/>
            <w:r w:rsidRPr="00337B8E">
              <w:rPr>
                <w:rFonts w:ascii="Times New Roman" w:eastAsia="Calibri" w:hAnsi="Times New Roman" w:cs="Times New Roman"/>
                <w:b/>
              </w:rPr>
              <w:t>.</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vMerge/>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r w:rsidR="005F1DF6" w:rsidRPr="00337B8E" w:rsidTr="00E60C99">
        <w:tc>
          <w:tcPr>
            <w:tcW w:w="9639" w:type="dxa"/>
            <w:gridSpan w:val="6"/>
            <w:tcBorders>
              <w:left w:val="single" w:sz="4" w:space="0" w:color="auto"/>
              <w:right w:val="single" w:sz="4" w:space="0" w:color="auto"/>
            </w:tcBorders>
          </w:tcPr>
          <w:p w:rsidR="005F1DF6" w:rsidRPr="00337B8E" w:rsidRDefault="005F1DF6" w:rsidP="00E60C99">
            <w:pPr>
              <w:jc w:val="center"/>
              <w:rPr>
                <w:rFonts w:ascii="Times New Roman" w:eastAsia="Calibri" w:hAnsi="Times New Roman" w:cs="Times New Roman"/>
              </w:rPr>
            </w:pPr>
          </w:p>
        </w:tc>
      </w:tr>
      <w:tr w:rsidR="005F1DF6" w:rsidRPr="00337B8E" w:rsidTr="00E60C99">
        <w:tc>
          <w:tcPr>
            <w:tcW w:w="2550"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Times New Roman" w:hAnsi="Times New Roman" w:cs="Times New Roman"/>
                <w:b/>
                <w:lang w:eastAsia="ru-RU"/>
              </w:rPr>
            </w:pPr>
            <w:r w:rsidRPr="00337B8E">
              <w:rPr>
                <w:rFonts w:ascii="Times New Roman" w:eastAsia="Times New Roman" w:hAnsi="Times New Roman" w:cs="Times New Roman"/>
                <w:b/>
                <w:lang w:eastAsia="ru-RU"/>
              </w:rPr>
              <w:t>Английский язык</w:t>
            </w:r>
          </w:p>
        </w:tc>
        <w:tc>
          <w:tcPr>
            <w:tcW w:w="1417" w:type="dxa"/>
            <w:tcBorders>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b/>
              </w:rPr>
            </w:pPr>
            <w:r w:rsidRPr="00337B8E">
              <w:rPr>
                <w:rFonts w:ascii="Times New Roman" w:eastAsia="Calibri" w:hAnsi="Times New Roman" w:cs="Times New Roman"/>
                <w:b/>
              </w:rPr>
              <w:t>9Б</w:t>
            </w:r>
          </w:p>
        </w:tc>
        <w:tc>
          <w:tcPr>
            <w:tcW w:w="1417"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rPr>
                <w:rFonts w:ascii="Times New Roman" w:eastAsia="Calibri" w:hAnsi="Times New Roman" w:cs="Times New Roman"/>
              </w:rPr>
            </w:pPr>
            <w:r w:rsidRPr="00337B8E">
              <w:rPr>
                <w:rFonts w:ascii="Times New Roman" w:eastAsia="Calibri" w:hAnsi="Times New Roman" w:cs="Times New Roman"/>
              </w:rPr>
              <w:t>1</w:t>
            </w:r>
          </w:p>
        </w:tc>
        <w:tc>
          <w:tcPr>
            <w:tcW w:w="127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tabs>
                <w:tab w:val="left" w:pos="3728"/>
              </w:tabs>
              <w:spacing w:line="240" w:lineRule="auto"/>
              <w:jc w:val="center"/>
              <w:rPr>
                <w:rFonts w:ascii="Times New Roman" w:eastAsia="Calibri" w:hAnsi="Times New Roman" w:cs="Times New Roman"/>
              </w:rPr>
            </w:pPr>
            <w:r w:rsidRPr="00337B8E">
              <w:rPr>
                <w:rFonts w:ascii="Times New Roman" w:eastAsia="Calibri"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rsidR="005F1DF6" w:rsidRPr="00337B8E" w:rsidRDefault="005F1DF6" w:rsidP="00E60C99">
            <w:pPr>
              <w:rPr>
                <w:rFonts w:ascii="Times New Roman" w:hAnsi="Times New Roman" w:cs="Times New Roman"/>
              </w:rPr>
            </w:pPr>
            <w:r w:rsidRPr="00337B8E">
              <w:rPr>
                <w:rFonts w:ascii="Times New Roman" w:eastAsia="Calibri" w:hAnsi="Times New Roman" w:cs="Times New Roman"/>
              </w:rPr>
              <w:t>0</w:t>
            </w:r>
          </w:p>
        </w:tc>
      </w:tr>
    </w:tbl>
    <w:p w:rsidR="00B572CF" w:rsidRPr="00337B8E" w:rsidRDefault="00B572CF" w:rsidP="00B572CF">
      <w:pPr>
        <w:spacing w:after="0" w:line="240" w:lineRule="auto"/>
        <w:contextualSpacing/>
        <w:jc w:val="both"/>
        <w:rPr>
          <w:rFonts w:ascii="Times New Roman" w:eastAsia="Calibri" w:hAnsi="Times New Roman" w:cs="Times New Roman"/>
          <w:lang w:val="be-BY"/>
        </w:rPr>
      </w:pPr>
      <w:r w:rsidRPr="00337B8E">
        <w:rPr>
          <w:rFonts w:ascii="Times New Roman" w:eastAsia="Calibri" w:hAnsi="Times New Roman" w:cs="Times New Roman"/>
        </w:rPr>
        <w:t xml:space="preserve">     В течение календарного года проводилась инструктивно-методическая работа с классными руководителями, учителями, выпускниками, родителями (законными представителями) с целью разъяснения технологии проведении ОГЭ и повышения качества подготовки выпускников к государственной итоговой аттестации. Начиная с первого полугодия, проводилось ознакомление </w:t>
      </w:r>
      <w:r w:rsidRPr="00337B8E">
        <w:rPr>
          <w:rFonts w:ascii="Times New Roman" w:eastAsia="Calibri" w:hAnsi="Times New Roman" w:cs="Times New Roman"/>
        </w:rPr>
        <w:lastRenderedPageBreak/>
        <w:t>выпускников и их родителей (законных представителей) с нормативными документами по вопросам проведения государственной итоговой аттестации на общих ученических и родительских собраниях. Проведённая инструктивно-методическая работа обеспечила организованное проведение экзаменов в период государств</w:t>
      </w:r>
      <w:r w:rsidR="00B837B1" w:rsidRPr="00337B8E">
        <w:rPr>
          <w:rFonts w:ascii="Times New Roman" w:eastAsia="Calibri" w:hAnsi="Times New Roman" w:cs="Times New Roman"/>
        </w:rPr>
        <w:t>енной итоговой аттестации в 2021</w:t>
      </w:r>
      <w:r w:rsidRPr="00337B8E">
        <w:rPr>
          <w:rFonts w:ascii="Times New Roman" w:eastAsia="Calibri" w:hAnsi="Times New Roman" w:cs="Times New Roman"/>
        </w:rPr>
        <w:t xml:space="preserve"> году. Государственная итоговая аттестация проводилась на основании нормативных документов Министерства образования и науки Российской Федерации и Министерства образования Республики Башкортостан. </w:t>
      </w:r>
      <w:r w:rsidRPr="00337B8E">
        <w:rPr>
          <w:rFonts w:ascii="Times New Roman" w:eastAsia="Calibri" w:hAnsi="Times New Roman" w:cs="Times New Roman"/>
          <w:lang w:val="be-BY"/>
        </w:rPr>
        <w:tab/>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     В начале учебного года был определён уровень знаний, умений и навыков выпускников 9-х классов (входной контроль) с целью выявления уровня подготовленности учащихся к экзаменам, организации повторения учебного материала.</w:t>
      </w:r>
    </w:p>
    <w:p w:rsidR="00A25169"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 xml:space="preserve">В течение года проводились мероприятия </w:t>
      </w:r>
      <w:proofErr w:type="spellStart"/>
      <w:r w:rsidRPr="00337B8E">
        <w:rPr>
          <w:rFonts w:ascii="Times New Roman" w:eastAsia="Calibri" w:hAnsi="Times New Roman" w:cs="Times New Roman"/>
        </w:rPr>
        <w:t>внутришкольной</w:t>
      </w:r>
      <w:proofErr w:type="spellEnd"/>
      <w:r w:rsidRPr="00337B8E">
        <w:rPr>
          <w:rFonts w:ascii="Times New Roman" w:eastAsia="Calibri" w:hAnsi="Times New Roman" w:cs="Times New Roman"/>
        </w:rPr>
        <w:t xml:space="preserve"> системы оценки качества образования и </w:t>
      </w:r>
      <w:proofErr w:type="spellStart"/>
      <w:r w:rsidRPr="00337B8E">
        <w:rPr>
          <w:rFonts w:ascii="Times New Roman" w:eastAsia="Calibri" w:hAnsi="Times New Roman" w:cs="Times New Roman"/>
        </w:rPr>
        <w:t>внутришкольного</w:t>
      </w:r>
      <w:proofErr w:type="spellEnd"/>
      <w:r w:rsidRPr="00337B8E">
        <w:rPr>
          <w:rFonts w:ascii="Times New Roman" w:eastAsia="Calibri" w:hAnsi="Times New Roman" w:cs="Times New Roman"/>
        </w:rPr>
        <w:t xml:space="preserve"> контроля. Осуществлялся систематический </w:t>
      </w:r>
      <w:proofErr w:type="gramStart"/>
      <w:r w:rsidRPr="00337B8E">
        <w:rPr>
          <w:rFonts w:ascii="Times New Roman" w:eastAsia="Calibri" w:hAnsi="Times New Roman" w:cs="Times New Roman"/>
        </w:rPr>
        <w:t>контроль за</w:t>
      </w:r>
      <w:proofErr w:type="gramEnd"/>
      <w:r w:rsidRPr="00337B8E">
        <w:rPr>
          <w:rFonts w:ascii="Times New Roman" w:eastAsia="Calibri" w:hAnsi="Times New Roman" w:cs="Times New Roman"/>
        </w:rPr>
        <w:t xml:space="preserve"> выполнением программ по всем учебным предметам. Благодаря принятым мерам программы по всем учебным предметам были выполнены в полном объёме. Учителя искали эффективные формы и методы работы с выпускниками с целью повышения уровня знаний учащихся. Учителями русского языка и литературы, Николаев</w:t>
      </w:r>
      <w:r w:rsidR="00B837B1" w:rsidRPr="00337B8E">
        <w:rPr>
          <w:rFonts w:ascii="Times New Roman" w:eastAsia="Calibri" w:hAnsi="Times New Roman" w:cs="Times New Roman"/>
        </w:rPr>
        <w:t xml:space="preserve">ой Л.Ю., </w:t>
      </w:r>
      <w:proofErr w:type="spellStart"/>
      <w:r w:rsidR="00B837B1" w:rsidRPr="00337B8E">
        <w:rPr>
          <w:rFonts w:ascii="Times New Roman" w:eastAsia="Calibri" w:hAnsi="Times New Roman" w:cs="Times New Roman"/>
        </w:rPr>
        <w:t>Ахметзяновой</w:t>
      </w:r>
      <w:proofErr w:type="spellEnd"/>
      <w:r w:rsidR="00B837B1" w:rsidRPr="00337B8E">
        <w:rPr>
          <w:rFonts w:ascii="Times New Roman" w:eastAsia="Calibri" w:hAnsi="Times New Roman" w:cs="Times New Roman"/>
        </w:rPr>
        <w:t xml:space="preserve"> Л.Р., </w:t>
      </w:r>
      <w:proofErr w:type="spellStart"/>
      <w:r w:rsidR="00B837B1" w:rsidRPr="00337B8E">
        <w:rPr>
          <w:rFonts w:ascii="Times New Roman" w:eastAsia="Calibri" w:hAnsi="Times New Roman" w:cs="Times New Roman"/>
        </w:rPr>
        <w:t>Аксютё</w:t>
      </w:r>
      <w:r w:rsidRPr="00337B8E">
        <w:rPr>
          <w:rFonts w:ascii="Times New Roman" w:eastAsia="Calibri" w:hAnsi="Times New Roman" w:cs="Times New Roman"/>
        </w:rPr>
        <w:t>нок</w:t>
      </w:r>
      <w:proofErr w:type="spellEnd"/>
      <w:r w:rsidRPr="00337B8E">
        <w:rPr>
          <w:rFonts w:ascii="Times New Roman" w:eastAsia="Calibri" w:hAnsi="Times New Roman" w:cs="Times New Roman"/>
        </w:rPr>
        <w:t xml:space="preserve"> О.М. была организована систематическая работа по подготовке к созданию текста, формированию умения выделять проблемы в тексте, аргументировать, логично доказывать, грамотно приводить примеры, в том числе из произведений художественной литературы. Учителя математики </w:t>
      </w:r>
      <w:proofErr w:type="spellStart"/>
      <w:r w:rsidRPr="00337B8E">
        <w:rPr>
          <w:rFonts w:ascii="Times New Roman" w:eastAsia="Calibri" w:hAnsi="Times New Roman" w:cs="Times New Roman"/>
        </w:rPr>
        <w:t>Судьина</w:t>
      </w:r>
      <w:proofErr w:type="spellEnd"/>
      <w:r w:rsidRPr="00337B8E">
        <w:rPr>
          <w:rFonts w:ascii="Times New Roman" w:eastAsia="Calibri" w:hAnsi="Times New Roman" w:cs="Times New Roman"/>
        </w:rPr>
        <w:t xml:space="preserve"> Л.Ю., </w:t>
      </w:r>
      <w:r w:rsidR="00B837B1" w:rsidRPr="00337B8E">
        <w:rPr>
          <w:rFonts w:ascii="Times New Roman" w:eastAsia="Calibri" w:hAnsi="Times New Roman" w:cs="Times New Roman"/>
        </w:rPr>
        <w:t>Гафарова Д.Д.</w:t>
      </w:r>
      <w:r w:rsidRPr="00337B8E">
        <w:rPr>
          <w:rFonts w:ascii="Times New Roman" w:eastAsia="Calibri" w:hAnsi="Times New Roman" w:cs="Times New Roman"/>
        </w:rPr>
        <w:t xml:space="preserve"> проводили систематическую работу, в том числе индивидуальную, по подготовке выпускников к экзаменам. Учителям русского языка, а также учителям всех предметов необходимо продолжить работу по развитию речи, пополнению учащимися словарного запаса, формированию умения понимать основные идеи автора, знания законов построения текста, по развитию логического мышления; учителям математики – по формированию и развитию умения решать нестандартные задачи. Однако необходимо единство требований в этом направлении всех учителей-предметников, тем более что темы итогового сочинения, итогового собеседования ориентированы не на предметные знания и умения, а на уровень </w:t>
      </w:r>
      <w:proofErr w:type="spellStart"/>
      <w:r w:rsidRPr="00337B8E">
        <w:rPr>
          <w:rFonts w:ascii="Times New Roman" w:eastAsia="Calibri" w:hAnsi="Times New Roman" w:cs="Times New Roman"/>
        </w:rPr>
        <w:t>сформированности</w:t>
      </w:r>
      <w:proofErr w:type="spellEnd"/>
      <w:r w:rsidRPr="00337B8E">
        <w:rPr>
          <w:rFonts w:ascii="Times New Roman" w:eastAsia="Calibri" w:hAnsi="Times New Roman" w:cs="Times New Roman"/>
        </w:rPr>
        <w:t xml:space="preserve"> мировоззрения,  подготовленности к жизни, на восприятие окружающего мира. Были проведены производственное совещание, совещания при заместителе директора по УВР, заседания школьных методических объединений по вопросам  успеваемости выпускников, их посещаемости, выполнения программ, эффективности подготовки к государственной итоговой аттестации. В течение учебного года учителями проводились занятия по программам платных дополнительных услуг. В течение календарного года проводились неоднократно репетиционные экзамены в форме ОГЭ по математике, русскому языку, обществознанию, биологии, химии, физике, географии, информатике и ИКТ, английскому языку. Таким образом, предупреждались возможные ошибки выпускников при выполнении экзаменационных заданий и заполнении бланков ОГЭ, ЕГЭ </w:t>
      </w:r>
    </w:p>
    <w:p w:rsidR="00A25169" w:rsidRPr="00337B8E" w:rsidRDefault="00B572CF" w:rsidP="00A25169">
      <w:pPr>
        <w:spacing w:after="0" w:line="240" w:lineRule="auto"/>
        <w:jc w:val="both"/>
        <w:rPr>
          <w:rFonts w:ascii="Times New Roman" w:eastAsia="Times New Roman" w:hAnsi="Times New Roman" w:cs="Times New Roman"/>
          <w:u w:val="single"/>
          <w:lang w:eastAsia="ru-RU"/>
        </w:rPr>
      </w:pPr>
      <w:r w:rsidRPr="00337B8E">
        <w:rPr>
          <w:rFonts w:ascii="Times New Roman" w:eastAsia="Calibri" w:hAnsi="Times New Roman" w:cs="Times New Roman"/>
        </w:rPr>
        <w:t xml:space="preserve"> </w:t>
      </w:r>
      <w:r w:rsidR="00A25169" w:rsidRPr="00337B8E">
        <w:rPr>
          <w:rFonts w:ascii="Times New Roman" w:eastAsia="Times New Roman" w:hAnsi="Times New Roman" w:cs="Times New Roman"/>
          <w:u w:val="single"/>
          <w:lang w:eastAsia="ru-RU"/>
        </w:rPr>
        <w:t xml:space="preserve">     % успеваемости по результатам 2020-2021 учебного года  во 1-4 классах составляет 100%</w:t>
      </w:r>
      <w:proofErr w:type="gramStart"/>
      <w:r w:rsidR="00A25169" w:rsidRPr="00337B8E">
        <w:rPr>
          <w:rFonts w:ascii="Times New Roman" w:eastAsia="Times New Roman" w:hAnsi="Times New Roman" w:cs="Times New Roman"/>
          <w:u w:val="single"/>
          <w:lang w:eastAsia="ru-RU"/>
        </w:rPr>
        <w:t xml:space="preserve"> ;</w:t>
      </w:r>
      <w:proofErr w:type="gramEnd"/>
      <w:r w:rsidR="00A25169" w:rsidRPr="00337B8E">
        <w:rPr>
          <w:rFonts w:ascii="Times New Roman" w:eastAsia="Times New Roman" w:hAnsi="Times New Roman" w:cs="Times New Roman"/>
          <w:u w:val="single"/>
          <w:lang w:eastAsia="ru-RU"/>
        </w:rPr>
        <w:t xml:space="preserve"> в 5-9 классах составляет 98%; 11 классе в школе составляет  100 % .</w:t>
      </w:r>
    </w:p>
    <w:p w:rsidR="00A25169" w:rsidRPr="00337B8E" w:rsidRDefault="00A25169" w:rsidP="00A25169">
      <w:pPr>
        <w:spacing w:after="0" w:line="240" w:lineRule="auto"/>
        <w:jc w:val="both"/>
        <w:rPr>
          <w:rFonts w:ascii="Times New Roman" w:eastAsia="Times New Roman" w:hAnsi="Times New Roman" w:cs="Times New Roman"/>
          <w:u w:val="single"/>
          <w:lang w:eastAsia="ru-RU"/>
        </w:rPr>
      </w:pPr>
      <w:r w:rsidRPr="00337B8E">
        <w:rPr>
          <w:rFonts w:ascii="Times New Roman" w:eastAsia="Times New Roman" w:hAnsi="Times New Roman" w:cs="Times New Roman"/>
          <w:u w:val="single"/>
          <w:lang w:eastAsia="ru-RU"/>
        </w:rPr>
        <w:t>% качества знаний  в 1-4 – 73 % (что ниже прошлого года на 2%), в 5-9 классах составляет 44,2% (что соответствует показателю прошлого года); в 11 классе составляет 46% (что ниже прошлого года на 3%). Это объясняется тем, что 10 класс не был открыт.</w:t>
      </w:r>
    </w:p>
    <w:p w:rsidR="00A25169" w:rsidRPr="00337B8E" w:rsidRDefault="00A25169" w:rsidP="00A25169">
      <w:pPr>
        <w:spacing w:after="0" w:line="240" w:lineRule="auto"/>
        <w:jc w:val="both"/>
        <w:rPr>
          <w:rFonts w:ascii="Times New Roman" w:eastAsia="Times New Roman" w:hAnsi="Times New Roman" w:cs="Times New Roman"/>
          <w:i/>
          <w:u w:val="single"/>
          <w:lang w:eastAsia="ru-RU"/>
        </w:rPr>
      </w:pPr>
      <w:r w:rsidRPr="00337B8E">
        <w:rPr>
          <w:rFonts w:ascii="Times New Roman" w:eastAsia="Times New Roman" w:hAnsi="Times New Roman" w:cs="Times New Roman"/>
          <w:i/>
          <w:u w:val="single"/>
          <w:lang w:eastAsia="ru-RU"/>
        </w:rPr>
        <w:t>Итого % качества в 1-11 классах составляет 54,4% (что ниже прошлого года на 2%); успеваемость в 1-11 классах составляет 99%.</w:t>
      </w:r>
    </w:p>
    <w:p w:rsidR="00A25169" w:rsidRPr="00337B8E" w:rsidRDefault="00A25169" w:rsidP="00A25169">
      <w:pPr>
        <w:jc w:val="both"/>
        <w:rPr>
          <w:rFonts w:ascii="Times New Roman" w:eastAsia="Calibri" w:hAnsi="Times New Roman" w:cs="Times New Roman"/>
        </w:rPr>
      </w:pPr>
      <w:proofErr w:type="gramStart"/>
      <w:r w:rsidRPr="00337B8E">
        <w:rPr>
          <w:rFonts w:ascii="Times New Roman" w:eastAsia="Calibri" w:hAnsi="Times New Roman" w:cs="Times New Roman"/>
        </w:rPr>
        <w:t>Сравнить показатели качества знаний по параллелям за последние 9 лет можно по приведенной ниже таблице:</w:t>
      </w:r>
      <w:proofErr w:type="gramEnd"/>
    </w:p>
    <w:tbl>
      <w:tblPr>
        <w:tblW w:w="10728" w:type="dxa"/>
        <w:tblInd w:w="-9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
        <w:gridCol w:w="1104"/>
        <w:gridCol w:w="1104"/>
        <w:gridCol w:w="1104"/>
        <w:gridCol w:w="1104"/>
        <w:gridCol w:w="1104"/>
        <w:gridCol w:w="1104"/>
        <w:gridCol w:w="1104"/>
        <w:gridCol w:w="1104"/>
        <w:gridCol w:w="919"/>
      </w:tblGrid>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Классы</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2012-13 </w:t>
            </w:r>
          </w:p>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2013-14 </w:t>
            </w:r>
          </w:p>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2014-15 </w:t>
            </w:r>
          </w:p>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2015-16 </w:t>
            </w:r>
          </w:p>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2016-17 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2017-2018 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2018-2019 учебный год</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2019-2020 учебный год</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2020-2021</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51,6%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51,2%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56,5%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67,7%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75,2%</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73%</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40%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40,5%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43,2%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58%</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62,26%</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59%</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37,2%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38,2%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26,7%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51%</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47%</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33,3%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39,1%</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31,4%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21%</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33,33%</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lastRenderedPageBreak/>
              <w:t>8</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30,4%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24,2%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27,7%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35,6%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30,43%</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35%</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34,2%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37,8%</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21,6%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32,5%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28%</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37%</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33%</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35,9%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34,8%</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34,3%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31,4%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35,2%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44,2%</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46,2%</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75%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70%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80%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44,4%</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11</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64%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75%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70%</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45,16%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54%</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10-11</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69,4%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72,7%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74,3%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64%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44%</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45%</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49,02</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w:t>
            </w:r>
          </w:p>
        </w:tc>
      </w:tr>
      <w:tr w:rsidR="00A25169" w:rsidRPr="00337B8E" w:rsidTr="00E60C99">
        <w:tc>
          <w:tcPr>
            <w:tcW w:w="977"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Всего по школе</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42,3%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44,7%</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46,3%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46%</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55,63%</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49%</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51%</w:t>
            </w:r>
          </w:p>
        </w:tc>
        <w:tc>
          <w:tcPr>
            <w:tcW w:w="1104" w:type="dxa"/>
            <w:tcBorders>
              <w:top w:val="single" w:sz="4" w:space="0" w:color="auto"/>
              <w:left w:val="single" w:sz="4" w:space="0" w:color="auto"/>
              <w:bottom w:val="single" w:sz="4" w:space="0" w:color="auto"/>
              <w:right w:val="single" w:sz="4" w:space="0" w:color="auto"/>
            </w:tcBorders>
            <w:hideMark/>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56,1%</w:t>
            </w:r>
          </w:p>
        </w:tc>
        <w:tc>
          <w:tcPr>
            <w:tcW w:w="919" w:type="dxa"/>
            <w:tcBorders>
              <w:top w:val="single" w:sz="4" w:space="0" w:color="auto"/>
              <w:left w:val="single" w:sz="4" w:space="0" w:color="auto"/>
              <w:bottom w:val="single" w:sz="4" w:space="0" w:color="auto"/>
              <w:right w:val="single" w:sz="4" w:space="0" w:color="auto"/>
            </w:tcBorders>
          </w:tcPr>
          <w:p w:rsidR="00A25169" w:rsidRPr="00337B8E" w:rsidRDefault="00A25169" w:rsidP="00E60C99">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54,4%</w:t>
            </w:r>
          </w:p>
        </w:tc>
      </w:tr>
    </w:tbl>
    <w:p w:rsidR="005515D4" w:rsidRPr="00337B8E" w:rsidRDefault="00B572CF" w:rsidP="005515D4">
      <w:pPr>
        <w:spacing w:after="0" w:line="240" w:lineRule="auto"/>
        <w:ind w:firstLine="708"/>
        <w:jc w:val="both"/>
        <w:rPr>
          <w:rFonts w:ascii="Times New Roman" w:eastAsia="Times New Roman" w:hAnsi="Times New Roman" w:cs="Times New Roman"/>
        </w:rPr>
      </w:pPr>
      <w:r w:rsidRPr="00337B8E">
        <w:rPr>
          <w:rFonts w:ascii="Times New Roman" w:eastAsia="Calibri" w:hAnsi="Times New Roman" w:cs="Times New Roman"/>
        </w:rPr>
        <w:t xml:space="preserve">    </w:t>
      </w:r>
      <w:r w:rsidR="005515D4" w:rsidRPr="00337B8E">
        <w:rPr>
          <w:rFonts w:ascii="Times New Roman" w:eastAsia="Times New Roman" w:hAnsi="Times New Roman" w:cs="Times New Roman"/>
          <w:b/>
        </w:rPr>
        <w:t>Результаты окончания 4-го класса показаны в таблице</w:t>
      </w:r>
      <w:r w:rsidR="005515D4" w:rsidRPr="00337B8E">
        <w:rPr>
          <w:rFonts w:ascii="Times New Roman" w:eastAsia="Times New Roman" w:hAnsi="Times New Roman" w:cs="Times New Roman"/>
        </w:rPr>
        <w:t>.</w:t>
      </w:r>
    </w:p>
    <w:p w:rsidR="005515D4" w:rsidRPr="00337B8E" w:rsidRDefault="005515D4" w:rsidP="005515D4">
      <w:pPr>
        <w:spacing w:after="0" w:line="240" w:lineRule="auto"/>
        <w:ind w:firstLine="708"/>
        <w:jc w:val="both"/>
        <w:rPr>
          <w:rFonts w:ascii="Times New Roman" w:eastAsia="Times New Roman" w:hAnsi="Times New Roman" w:cs="Times New Roman"/>
        </w:rPr>
      </w:pPr>
      <w:r w:rsidRPr="00337B8E">
        <w:rPr>
          <w:rFonts w:ascii="Times New Roman" w:eastAsia="Times New Roman" w:hAnsi="Times New Roman" w:cs="Times New Roman"/>
        </w:rPr>
        <w:t>Итоги окончания 4-го класса</w:t>
      </w:r>
    </w:p>
    <w:p w:rsidR="005515D4" w:rsidRPr="00337B8E" w:rsidRDefault="005515D4" w:rsidP="005515D4">
      <w:pPr>
        <w:spacing w:after="0" w:line="240" w:lineRule="auto"/>
        <w:ind w:firstLine="708"/>
        <w:jc w:val="both"/>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5515D4" w:rsidRPr="00337B8E" w:rsidTr="00E60C99">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Класс</w:t>
            </w:r>
          </w:p>
        </w:tc>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успеваемости</w:t>
            </w:r>
          </w:p>
        </w:tc>
        <w:tc>
          <w:tcPr>
            <w:tcW w:w="3191"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 качества</w:t>
            </w:r>
          </w:p>
        </w:tc>
      </w:tr>
      <w:tr w:rsidR="005515D4" w:rsidRPr="00337B8E" w:rsidTr="00E60C99">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4А</w:t>
            </w:r>
          </w:p>
        </w:tc>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100</w:t>
            </w:r>
          </w:p>
        </w:tc>
        <w:tc>
          <w:tcPr>
            <w:tcW w:w="3191"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86</w:t>
            </w:r>
          </w:p>
        </w:tc>
      </w:tr>
      <w:tr w:rsidR="005515D4" w:rsidRPr="00337B8E" w:rsidTr="00E60C99">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4Б</w:t>
            </w:r>
          </w:p>
        </w:tc>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100</w:t>
            </w:r>
          </w:p>
        </w:tc>
        <w:tc>
          <w:tcPr>
            <w:tcW w:w="3191"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68</w:t>
            </w:r>
          </w:p>
        </w:tc>
      </w:tr>
      <w:tr w:rsidR="005515D4" w:rsidRPr="00337B8E" w:rsidTr="00E60C99">
        <w:tc>
          <w:tcPr>
            <w:tcW w:w="3190" w:type="dxa"/>
            <w:tcBorders>
              <w:top w:val="single" w:sz="4" w:space="0" w:color="000000"/>
              <w:left w:val="single" w:sz="4" w:space="0" w:color="000000"/>
              <w:bottom w:val="single" w:sz="4" w:space="0" w:color="000000"/>
              <w:right w:val="single" w:sz="4" w:space="0" w:color="000000"/>
            </w:tcBorders>
          </w:tcPr>
          <w:p w:rsidR="005515D4" w:rsidRPr="00337B8E" w:rsidRDefault="005515D4" w:rsidP="005515D4">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4В</w:t>
            </w:r>
          </w:p>
        </w:tc>
        <w:tc>
          <w:tcPr>
            <w:tcW w:w="3190" w:type="dxa"/>
            <w:tcBorders>
              <w:top w:val="single" w:sz="4" w:space="0" w:color="000000"/>
              <w:left w:val="single" w:sz="4" w:space="0" w:color="000000"/>
              <w:bottom w:val="single" w:sz="4" w:space="0" w:color="000000"/>
              <w:right w:val="single" w:sz="4" w:space="0" w:color="000000"/>
            </w:tcBorders>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100</w:t>
            </w:r>
          </w:p>
        </w:tc>
        <w:tc>
          <w:tcPr>
            <w:tcW w:w="3191" w:type="dxa"/>
            <w:tcBorders>
              <w:top w:val="single" w:sz="4" w:space="0" w:color="000000"/>
              <w:left w:val="single" w:sz="4" w:space="0" w:color="000000"/>
              <w:bottom w:val="single" w:sz="4" w:space="0" w:color="000000"/>
              <w:right w:val="single" w:sz="4" w:space="0" w:color="000000"/>
            </w:tcBorders>
          </w:tcPr>
          <w:p w:rsidR="005515D4" w:rsidRPr="00337B8E" w:rsidRDefault="005515D4" w:rsidP="005515D4">
            <w:pPr>
              <w:spacing w:after="0" w:line="240" w:lineRule="auto"/>
              <w:jc w:val="center"/>
              <w:rPr>
                <w:rFonts w:ascii="Times New Roman" w:eastAsia="Calibri" w:hAnsi="Times New Roman" w:cs="Times New Roman"/>
              </w:rPr>
            </w:pPr>
            <w:r w:rsidRPr="00337B8E">
              <w:rPr>
                <w:rFonts w:ascii="Times New Roman" w:eastAsia="Calibri" w:hAnsi="Times New Roman" w:cs="Times New Roman"/>
              </w:rPr>
              <w:t>43</w:t>
            </w:r>
          </w:p>
        </w:tc>
      </w:tr>
      <w:tr w:rsidR="005515D4" w:rsidRPr="00337B8E" w:rsidTr="00E60C99">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both"/>
              <w:rPr>
                <w:rFonts w:ascii="Times New Roman" w:eastAsia="Times New Roman" w:hAnsi="Times New Roman" w:cs="Times New Roman"/>
                <w:b/>
              </w:rPr>
            </w:pPr>
            <w:r w:rsidRPr="00337B8E">
              <w:rPr>
                <w:rFonts w:ascii="Times New Roman" w:eastAsia="Times New Roman" w:hAnsi="Times New Roman" w:cs="Times New Roman"/>
                <w:b/>
              </w:rPr>
              <w:t>Итого</w:t>
            </w:r>
          </w:p>
        </w:tc>
        <w:tc>
          <w:tcPr>
            <w:tcW w:w="3190"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100</w:t>
            </w:r>
          </w:p>
        </w:tc>
        <w:tc>
          <w:tcPr>
            <w:tcW w:w="3191" w:type="dxa"/>
            <w:tcBorders>
              <w:top w:val="single" w:sz="4" w:space="0" w:color="000000"/>
              <w:left w:val="single" w:sz="4" w:space="0" w:color="000000"/>
              <w:bottom w:val="single" w:sz="4" w:space="0" w:color="000000"/>
              <w:right w:val="single" w:sz="4" w:space="0" w:color="000000"/>
            </w:tcBorders>
            <w:hideMark/>
          </w:tcPr>
          <w:p w:rsidR="005515D4" w:rsidRPr="00337B8E" w:rsidRDefault="005515D4" w:rsidP="005515D4">
            <w:pPr>
              <w:spacing w:after="0" w:line="240" w:lineRule="auto"/>
              <w:jc w:val="center"/>
              <w:rPr>
                <w:rFonts w:ascii="Times New Roman" w:eastAsia="Calibri" w:hAnsi="Times New Roman" w:cs="Times New Roman"/>
                <w:b/>
              </w:rPr>
            </w:pPr>
            <w:r w:rsidRPr="00337B8E">
              <w:rPr>
                <w:rFonts w:ascii="Times New Roman" w:eastAsia="Calibri" w:hAnsi="Times New Roman" w:cs="Times New Roman"/>
                <w:b/>
              </w:rPr>
              <w:t>65,7</w:t>
            </w:r>
          </w:p>
        </w:tc>
      </w:tr>
    </w:tbl>
    <w:p w:rsidR="005515D4" w:rsidRPr="00337B8E" w:rsidRDefault="005515D4" w:rsidP="005515D4">
      <w:pPr>
        <w:spacing w:after="0" w:line="240" w:lineRule="auto"/>
        <w:ind w:firstLine="708"/>
        <w:jc w:val="both"/>
        <w:rPr>
          <w:rFonts w:ascii="Times New Roman" w:eastAsia="Times New Roman" w:hAnsi="Times New Roman" w:cs="Times New Roman"/>
        </w:rPr>
      </w:pPr>
    </w:p>
    <w:p w:rsidR="005515D4" w:rsidRPr="00337B8E" w:rsidRDefault="005515D4" w:rsidP="005515D4">
      <w:pPr>
        <w:spacing w:after="0" w:line="240" w:lineRule="auto"/>
        <w:ind w:firstLine="708"/>
        <w:jc w:val="both"/>
        <w:rPr>
          <w:rFonts w:ascii="Times New Roman" w:eastAsia="Times New Roman" w:hAnsi="Times New Roman" w:cs="Times New Roman"/>
        </w:rPr>
      </w:pPr>
      <w:r w:rsidRPr="00337B8E">
        <w:rPr>
          <w:rFonts w:ascii="Times New Roman" w:eastAsia="Times New Roman" w:hAnsi="Times New Roman" w:cs="Times New Roman"/>
        </w:rPr>
        <w:t xml:space="preserve">Анализируя полученные результаты, можно сделать вывод об успешности освоения выпускниками 4-х классов образовательных программ по основным предметам, </w:t>
      </w:r>
      <w:proofErr w:type="spellStart"/>
      <w:r w:rsidRPr="00337B8E">
        <w:rPr>
          <w:rFonts w:ascii="Times New Roman" w:eastAsia="Times New Roman" w:hAnsi="Times New Roman" w:cs="Times New Roman"/>
        </w:rPr>
        <w:t>сформированности</w:t>
      </w:r>
      <w:proofErr w:type="spellEnd"/>
      <w:r w:rsidRPr="00337B8E">
        <w:rPr>
          <w:rFonts w:ascii="Times New Roman" w:eastAsia="Times New Roman" w:hAnsi="Times New Roman" w:cs="Times New Roman"/>
        </w:rPr>
        <w:t xml:space="preserve"> необходимых познавательных процессов, компонентов учебной деятельности (</w:t>
      </w:r>
      <w:proofErr w:type="spellStart"/>
      <w:r w:rsidRPr="00337B8E">
        <w:rPr>
          <w:rFonts w:ascii="Times New Roman" w:eastAsia="Times New Roman" w:hAnsi="Times New Roman" w:cs="Times New Roman"/>
        </w:rPr>
        <w:t>метапредметных</w:t>
      </w:r>
      <w:proofErr w:type="spellEnd"/>
      <w:r w:rsidRPr="00337B8E">
        <w:rPr>
          <w:rFonts w:ascii="Times New Roman" w:eastAsia="Times New Roman" w:hAnsi="Times New Roman" w:cs="Times New Roman"/>
        </w:rPr>
        <w:t>, предметных универсальных учебных действий) у большинства обучающихся.</w:t>
      </w:r>
    </w:p>
    <w:p w:rsidR="005515D4" w:rsidRPr="00337B8E" w:rsidRDefault="005515D4" w:rsidP="005515D4">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u w:val="single"/>
          <w:lang w:eastAsia="ru-RU"/>
        </w:rPr>
        <w:t xml:space="preserve">% качества знаний  в 1-4 – 73%. </w:t>
      </w:r>
      <w:r w:rsidRPr="00337B8E">
        <w:rPr>
          <w:rFonts w:ascii="Times New Roman" w:hAnsi="Times New Roman" w:cs="Times New Roman"/>
          <w:b/>
        </w:rPr>
        <w:t>Показатель успеваемости при получении начального общего образования</w:t>
      </w:r>
      <w:r w:rsidRPr="00337B8E">
        <w:rPr>
          <w:rFonts w:ascii="Times New Roman" w:hAnsi="Times New Roman" w:cs="Times New Roman"/>
        </w:rPr>
        <w:t xml:space="preserve"> – 100%; качество знаний в начальной школе – 73%, что ниже, чем  в 2020  году, на 2,3%.С 2011 года в школе идет работа по реализации федерального государственного образовательного стандарта начального общего образования. Основополагающим понятием Стандарта является </w:t>
      </w:r>
      <w:proofErr w:type="spellStart"/>
      <w:r w:rsidRPr="00337B8E">
        <w:rPr>
          <w:rFonts w:ascii="Times New Roman" w:hAnsi="Times New Roman" w:cs="Times New Roman"/>
        </w:rPr>
        <w:t>компетентностный</w:t>
      </w:r>
      <w:proofErr w:type="spellEnd"/>
      <w:r w:rsidRPr="00337B8E">
        <w:rPr>
          <w:rFonts w:ascii="Times New Roman" w:hAnsi="Times New Roman" w:cs="Times New Roman"/>
        </w:rPr>
        <w:t xml:space="preserve">  подход, акцентирующий  внимание на способности обучающихся использовать полученные знания (с помощью ключевых компетенций: информационных, коммуникативных, и др.). Формированию этих ключевых компетентностей способствует системно – </w:t>
      </w:r>
      <w:proofErr w:type="spellStart"/>
      <w:r w:rsidRPr="00337B8E">
        <w:rPr>
          <w:rFonts w:ascii="Times New Roman" w:hAnsi="Times New Roman" w:cs="Times New Roman"/>
        </w:rPr>
        <w:t>деятельностный</w:t>
      </w:r>
      <w:proofErr w:type="spellEnd"/>
      <w:r w:rsidRPr="00337B8E">
        <w:rPr>
          <w:rFonts w:ascii="Times New Roman" w:hAnsi="Times New Roman" w:cs="Times New Roman"/>
        </w:rPr>
        <w:t xml:space="preserve"> подход.</w:t>
      </w:r>
      <w:r w:rsidRPr="00337B8E">
        <w:rPr>
          <w:rFonts w:ascii="Times New Roman" w:eastAsia="Times New Roman" w:hAnsi="Times New Roman" w:cs="Times New Roman"/>
        </w:rPr>
        <w:t xml:space="preserve"> Применительно к учебной деятельности это означает, на каждом этапе – от планирования курса, отдельного его раздела или темы – до этапа итогового контроля – учебная деятельность должна ориентироваться на развитие личности </w:t>
      </w:r>
      <w:proofErr w:type="gramStart"/>
      <w:r w:rsidRPr="00337B8E">
        <w:rPr>
          <w:rFonts w:ascii="Times New Roman" w:eastAsia="Times New Roman" w:hAnsi="Times New Roman" w:cs="Times New Roman"/>
        </w:rPr>
        <w:t>обучающихся</w:t>
      </w:r>
      <w:proofErr w:type="gramEnd"/>
      <w:r w:rsidRPr="00337B8E">
        <w:rPr>
          <w:rFonts w:ascii="Times New Roman" w:eastAsia="Times New Roman" w:hAnsi="Times New Roman" w:cs="Times New Roman"/>
        </w:rPr>
        <w:t>, которое</w:t>
      </w:r>
      <w:r w:rsidR="00826413">
        <w:rPr>
          <w:rFonts w:ascii="Times New Roman" w:eastAsia="Times New Roman" w:hAnsi="Times New Roman" w:cs="Times New Roman"/>
        </w:rPr>
        <w:t xml:space="preserve"> </w:t>
      </w:r>
      <w:r w:rsidRPr="00337B8E">
        <w:rPr>
          <w:rFonts w:ascii="Times New Roman" w:eastAsia="Times New Roman" w:hAnsi="Times New Roman" w:cs="Times New Roman"/>
        </w:rPr>
        <w:t>происходит  на основе овладения учащимися обобщенными способами деятельности (УУД). Т. е., чтобы ребенок развивался, необходимо организовать его деятельность.</w:t>
      </w:r>
    </w:p>
    <w:p w:rsidR="005515D4" w:rsidRPr="00337B8E" w:rsidRDefault="005515D4" w:rsidP="005515D4">
      <w:pPr>
        <w:tabs>
          <w:tab w:val="left" w:pos="735"/>
        </w:tabs>
        <w:spacing w:after="0" w:line="240" w:lineRule="auto"/>
        <w:jc w:val="both"/>
        <w:rPr>
          <w:rFonts w:ascii="Times New Roman" w:eastAsia="Calibri" w:hAnsi="Times New Roman" w:cs="Times New Roman"/>
        </w:rPr>
      </w:pPr>
      <w:r w:rsidRPr="00337B8E">
        <w:rPr>
          <w:rFonts w:ascii="Times New Roman" w:eastAsia="Calibri" w:hAnsi="Times New Roman" w:cs="Times New Roman"/>
          <w:b/>
        </w:rPr>
        <w:t>Содержание основного общего образования</w:t>
      </w:r>
      <w:r w:rsidRPr="00337B8E">
        <w:rPr>
          <w:rFonts w:ascii="Times New Roman" w:eastAsia="Calibri" w:hAnsi="Times New Roman" w:cs="Times New Roman"/>
        </w:rPr>
        <w:t xml:space="preserve"> способствует развитию умений учебной, исследовательской, коммуникативной деятельности, развитию познавательных интересов учащихся, является относительно завершённым и базовым для продолжения обучения на уровне средней общеобразовательной школы</w:t>
      </w:r>
      <w:proofErr w:type="gramStart"/>
      <w:r w:rsidRPr="00337B8E">
        <w:rPr>
          <w:rFonts w:ascii="Times New Roman" w:eastAsia="Calibri" w:hAnsi="Times New Roman" w:cs="Times New Roman"/>
        </w:rPr>
        <w:t>.</w:t>
      </w:r>
      <w:proofErr w:type="gramEnd"/>
      <w:r w:rsidRPr="00337B8E">
        <w:rPr>
          <w:rFonts w:ascii="Times New Roman" w:eastAsia="Calibri" w:hAnsi="Times New Roman" w:cs="Times New Roman"/>
        </w:rPr>
        <w:t xml:space="preserve"> % </w:t>
      </w:r>
      <w:proofErr w:type="gramStart"/>
      <w:r w:rsidRPr="00337B8E">
        <w:rPr>
          <w:rFonts w:ascii="Times New Roman" w:eastAsia="Calibri" w:hAnsi="Times New Roman" w:cs="Times New Roman"/>
        </w:rPr>
        <w:t>у</w:t>
      </w:r>
      <w:proofErr w:type="gramEnd"/>
      <w:r w:rsidRPr="00337B8E">
        <w:rPr>
          <w:rFonts w:ascii="Times New Roman" w:eastAsia="Calibri" w:hAnsi="Times New Roman" w:cs="Times New Roman"/>
        </w:rPr>
        <w:t xml:space="preserve">спеваемости на уровне основного общего образования – 98%; % качества обучения на уровне основного общего образования – 44,2%, что соответствует прошлому году. Показателями учебной готовности к обучению на уровне основного общего образования являются, во-первых, успешность усвоения программы, во-вторых, достаточный уровень </w:t>
      </w:r>
      <w:proofErr w:type="spellStart"/>
      <w:r w:rsidRPr="00337B8E">
        <w:rPr>
          <w:rFonts w:ascii="Times New Roman" w:eastAsia="Calibri" w:hAnsi="Times New Roman" w:cs="Times New Roman"/>
        </w:rPr>
        <w:t>сформированности</w:t>
      </w:r>
      <w:proofErr w:type="spellEnd"/>
      <w:r w:rsidRPr="00337B8E">
        <w:rPr>
          <w:rFonts w:ascii="Times New Roman" w:eastAsia="Calibri" w:hAnsi="Times New Roman" w:cs="Times New Roman"/>
        </w:rPr>
        <w:t xml:space="preserve"> необходимых компонентов учебной деятельности и, в-третьих, способность к </w:t>
      </w:r>
      <w:proofErr w:type="spellStart"/>
      <w:r w:rsidRPr="00337B8E">
        <w:rPr>
          <w:rFonts w:ascii="Times New Roman" w:eastAsia="Calibri" w:hAnsi="Times New Roman" w:cs="Times New Roman"/>
        </w:rPr>
        <w:t>саморегуляции</w:t>
      </w:r>
      <w:proofErr w:type="spellEnd"/>
      <w:r w:rsidRPr="00337B8E">
        <w:rPr>
          <w:rFonts w:ascii="Times New Roman" w:eastAsia="Calibri" w:hAnsi="Times New Roman" w:cs="Times New Roman"/>
        </w:rPr>
        <w:t xml:space="preserve"> в учебной деятельности.</w:t>
      </w:r>
    </w:p>
    <w:p w:rsidR="005515D4" w:rsidRPr="00337B8E" w:rsidRDefault="005515D4" w:rsidP="005515D4">
      <w:pPr>
        <w:tabs>
          <w:tab w:val="left" w:pos="735"/>
        </w:tabs>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Успешность освоения программного материала является тем показателем, который наиболее наглядно демонстрирует результативность учебной и коррекционной работы.</w:t>
      </w:r>
    </w:p>
    <w:p w:rsidR="00B572CF" w:rsidRPr="00337B8E" w:rsidRDefault="00B572CF" w:rsidP="00B572CF">
      <w:pPr>
        <w:spacing w:after="0" w:line="240" w:lineRule="auto"/>
        <w:jc w:val="both"/>
        <w:rPr>
          <w:rFonts w:ascii="Times New Roman" w:eastAsia="Calibri" w:hAnsi="Times New Roman" w:cs="Times New Roman"/>
          <w:lang w:eastAsia="ru-RU"/>
        </w:rPr>
      </w:pPr>
      <w:r w:rsidRPr="00337B8E">
        <w:rPr>
          <w:rFonts w:ascii="Times New Roman" w:eastAsia="Calibri" w:hAnsi="Times New Roman" w:cs="Times New Roman"/>
        </w:rPr>
        <w:t xml:space="preserve">Выпускники </w:t>
      </w:r>
      <w:proofErr w:type="gramStart"/>
      <w:r w:rsidRPr="00337B8E">
        <w:rPr>
          <w:rFonts w:ascii="Times New Roman" w:eastAsia="Calibri" w:hAnsi="Times New Roman" w:cs="Times New Roman"/>
        </w:rPr>
        <w:t>закончили школу</w:t>
      </w:r>
      <w:proofErr w:type="gramEnd"/>
      <w:r w:rsidRPr="00337B8E">
        <w:rPr>
          <w:rFonts w:ascii="Times New Roman" w:eastAsia="Calibri" w:hAnsi="Times New Roman" w:cs="Times New Roman"/>
        </w:rPr>
        <w:t xml:space="preserve"> с медалью «За особые успехи в учении»:</w:t>
      </w:r>
    </w:p>
    <w:p w:rsidR="00B572CF" w:rsidRPr="00337B8E" w:rsidRDefault="00B572CF" w:rsidP="00B572CF">
      <w:pPr>
        <w:spacing w:after="0" w:line="240" w:lineRule="auto"/>
        <w:jc w:val="both"/>
        <w:rPr>
          <w:rFonts w:ascii="Times New Roman" w:eastAsia="Calibri" w:hAnsi="Times New Roman" w:cs="Times New Roman"/>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5142"/>
      </w:tblGrid>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i/>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i/>
              </w:rPr>
              <w:t xml:space="preserve">Количество </w:t>
            </w:r>
            <w:proofErr w:type="gramStart"/>
            <w:r w:rsidRPr="00337B8E">
              <w:rPr>
                <w:rFonts w:ascii="Times New Roman" w:eastAsia="Calibri" w:hAnsi="Times New Roman" w:cs="Times New Roman"/>
                <w:i/>
              </w:rPr>
              <w:t>награждённых</w:t>
            </w:r>
            <w:proofErr w:type="gramEnd"/>
            <w:r w:rsidRPr="00337B8E">
              <w:rPr>
                <w:rFonts w:ascii="Times New Roman" w:eastAsia="Calibri" w:hAnsi="Times New Roman" w:cs="Times New Roman"/>
                <w:i/>
              </w:rPr>
              <w:t xml:space="preserve"> медалью</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2009-2010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4</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2010-2011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2011-2012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lastRenderedPageBreak/>
              <w:t xml:space="preserve">2012-2013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3</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2013-2014 </w:t>
            </w:r>
          </w:p>
          <w:p w:rsidR="00B572CF" w:rsidRPr="00337B8E" w:rsidRDefault="00B572CF" w:rsidP="00B572CF">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4</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2014-2015 </w:t>
            </w:r>
          </w:p>
          <w:p w:rsidR="00B572CF" w:rsidRPr="00337B8E" w:rsidRDefault="00B572CF" w:rsidP="00B572CF">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Times New Roman" w:hAnsi="Times New Roman" w:cs="Times New Roman"/>
              </w:rPr>
            </w:pPr>
            <w:r w:rsidRPr="00337B8E">
              <w:rPr>
                <w:rFonts w:ascii="Times New Roman" w:eastAsia="Calibri" w:hAnsi="Times New Roman" w:cs="Times New Roman"/>
              </w:rPr>
              <w:t>3</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lang w:eastAsia="ru-RU"/>
              </w:rPr>
            </w:pPr>
            <w:r w:rsidRPr="00337B8E">
              <w:rPr>
                <w:rFonts w:ascii="Times New Roman" w:eastAsia="Calibri" w:hAnsi="Times New Roman" w:cs="Times New Roman"/>
              </w:rPr>
              <w:t xml:space="preserve">2015-2016 </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2016-2017</w:t>
            </w:r>
          </w:p>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5</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2017-2018 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770683">
            <w:pPr>
              <w:numPr>
                <w:ilvl w:val="0"/>
                <w:numId w:val="3"/>
              </w:num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11 класс не открыт</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2018-2019 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5515D4">
            <w:pPr>
              <w:spacing w:after="0" w:line="240" w:lineRule="auto"/>
              <w:ind w:left="360"/>
              <w:contextualSpacing/>
              <w:jc w:val="both"/>
              <w:rPr>
                <w:rFonts w:ascii="Times New Roman" w:eastAsia="Calibri" w:hAnsi="Times New Roman" w:cs="Times New Roman"/>
              </w:rPr>
            </w:pPr>
            <w:r w:rsidRPr="00337B8E">
              <w:rPr>
                <w:rFonts w:ascii="Times New Roman" w:eastAsia="Calibri" w:hAnsi="Times New Roman" w:cs="Times New Roman"/>
              </w:rPr>
              <w:t>1</w:t>
            </w:r>
          </w:p>
        </w:tc>
      </w:tr>
      <w:tr w:rsidR="00B572CF" w:rsidRPr="00337B8E" w:rsidTr="00667EDE">
        <w:tc>
          <w:tcPr>
            <w:tcW w:w="3036" w:type="dxa"/>
            <w:tcBorders>
              <w:top w:val="single" w:sz="4" w:space="0" w:color="auto"/>
              <w:left w:val="single" w:sz="4" w:space="0" w:color="auto"/>
              <w:bottom w:val="single" w:sz="4" w:space="0" w:color="auto"/>
              <w:right w:val="single" w:sz="4" w:space="0" w:color="auto"/>
            </w:tcBorders>
            <w:hideMark/>
          </w:tcPr>
          <w:p w:rsidR="00B572CF" w:rsidRPr="00337B8E" w:rsidRDefault="00B572CF" w:rsidP="00B572CF">
            <w:pPr>
              <w:spacing w:after="0" w:line="240" w:lineRule="auto"/>
              <w:contextualSpacing/>
              <w:jc w:val="both"/>
              <w:rPr>
                <w:rFonts w:ascii="Times New Roman" w:eastAsia="Calibri" w:hAnsi="Times New Roman" w:cs="Times New Roman"/>
              </w:rPr>
            </w:pPr>
            <w:r w:rsidRPr="00337B8E">
              <w:rPr>
                <w:rFonts w:ascii="Times New Roman" w:eastAsia="Calibri" w:hAnsi="Times New Roman" w:cs="Times New Roman"/>
              </w:rPr>
              <w:t>2019-2020 учебный год</w:t>
            </w:r>
          </w:p>
        </w:tc>
        <w:tc>
          <w:tcPr>
            <w:tcW w:w="5142" w:type="dxa"/>
            <w:tcBorders>
              <w:top w:val="single" w:sz="4" w:space="0" w:color="auto"/>
              <w:left w:val="single" w:sz="4" w:space="0" w:color="auto"/>
              <w:bottom w:val="single" w:sz="4" w:space="0" w:color="auto"/>
              <w:right w:val="single" w:sz="4" w:space="0" w:color="auto"/>
            </w:tcBorders>
            <w:hideMark/>
          </w:tcPr>
          <w:p w:rsidR="00B572CF" w:rsidRPr="00337B8E" w:rsidRDefault="00B572CF" w:rsidP="005515D4">
            <w:pPr>
              <w:spacing w:after="0" w:line="240" w:lineRule="auto"/>
              <w:ind w:left="360"/>
              <w:contextualSpacing/>
              <w:jc w:val="both"/>
              <w:rPr>
                <w:rFonts w:ascii="Times New Roman" w:eastAsia="Calibri" w:hAnsi="Times New Roman" w:cs="Times New Roman"/>
              </w:rPr>
            </w:pPr>
            <w:r w:rsidRPr="00337B8E">
              <w:rPr>
                <w:rFonts w:ascii="Times New Roman" w:eastAsia="Calibri" w:hAnsi="Times New Roman" w:cs="Times New Roman"/>
              </w:rPr>
              <w:t>4</w:t>
            </w:r>
          </w:p>
        </w:tc>
      </w:tr>
      <w:tr w:rsidR="005515D4" w:rsidRPr="00337B8E" w:rsidTr="00667EDE">
        <w:tc>
          <w:tcPr>
            <w:tcW w:w="3036" w:type="dxa"/>
            <w:tcBorders>
              <w:top w:val="single" w:sz="4" w:space="0" w:color="auto"/>
              <w:left w:val="single" w:sz="4" w:space="0" w:color="auto"/>
              <w:bottom w:val="single" w:sz="4" w:space="0" w:color="auto"/>
              <w:right w:val="single" w:sz="4" w:space="0" w:color="auto"/>
            </w:tcBorders>
          </w:tcPr>
          <w:p w:rsidR="005515D4" w:rsidRPr="00337B8E" w:rsidRDefault="005515D4" w:rsidP="00770683">
            <w:pPr>
              <w:pStyle w:val="ab"/>
              <w:numPr>
                <w:ilvl w:val="1"/>
                <w:numId w:val="13"/>
              </w:numPr>
              <w:jc w:val="both"/>
              <w:rPr>
                <w:rFonts w:eastAsia="Calibri"/>
                <w:sz w:val="22"/>
                <w:szCs w:val="22"/>
              </w:rPr>
            </w:pPr>
            <w:proofErr w:type="spellStart"/>
            <w:r w:rsidRPr="00337B8E">
              <w:rPr>
                <w:rFonts w:eastAsia="Calibri"/>
                <w:sz w:val="22"/>
                <w:szCs w:val="22"/>
              </w:rPr>
              <w:t>бный</w:t>
            </w:r>
            <w:proofErr w:type="spellEnd"/>
            <w:r w:rsidRPr="00337B8E">
              <w:rPr>
                <w:rFonts w:eastAsia="Calibri"/>
                <w:sz w:val="22"/>
                <w:szCs w:val="22"/>
              </w:rPr>
              <w:t xml:space="preserve"> год </w:t>
            </w:r>
          </w:p>
        </w:tc>
        <w:tc>
          <w:tcPr>
            <w:tcW w:w="5142" w:type="dxa"/>
            <w:tcBorders>
              <w:top w:val="single" w:sz="4" w:space="0" w:color="auto"/>
              <w:left w:val="single" w:sz="4" w:space="0" w:color="auto"/>
              <w:bottom w:val="single" w:sz="4" w:space="0" w:color="auto"/>
              <w:right w:val="single" w:sz="4" w:space="0" w:color="auto"/>
            </w:tcBorders>
          </w:tcPr>
          <w:p w:rsidR="005515D4" w:rsidRPr="00337B8E" w:rsidRDefault="005515D4" w:rsidP="005515D4">
            <w:pPr>
              <w:spacing w:after="0" w:line="240" w:lineRule="auto"/>
              <w:ind w:left="360"/>
              <w:contextualSpacing/>
              <w:jc w:val="both"/>
              <w:rPr>
                <w:rFonts w:ascii="Times New Roman" w:eastAsia="Calibri" w:hAnsi="Times New Roman" w:cs="Times New Roman"/>
              </w:rPr>
            </w:pPr>
            <w:r w:rsidRPr="00337B8E">
              <w:rPr>
                <w:rFonts w:ascii="Times New Roman" w:eastAsia="Calibri" w:hAnsi="Times New Roman" w:cs="Times New Roman"/>
              </w:rPr>
              <w:t>2</w:t>
            </w:r>
          </w:p>
        </w:tc>
      </w:tr>
    </w:tbl>
    <w:p w:rsidR="00B572CF" w:rsidRPr="00337B8E" w:rsidRDefault="005515D4" w:rsidP="007B4655">
      <w:pPr>
        <w:spacing w:after="0" w:line="240" w:lineRule="auto"/>
        <w:ind w:left="-142"/>
        <w:contextualSpacing/>
        <w:jc w:val="both"/>
        <w:rPr>
          <w:rFonts w:ascii="Times New Roman" w:eastAsia="Times New Roman" w:hAnsi="Times New Roman" w:cs="Times New Roman"/>
          <w:lang w:eastAsia="ru-RU"/>
        </w:rPr>
      </w:pPr>
      <w:r w:rsidRPr="00337B8E">
        <w:rPr>
          <w:rFonts w:ascii="Times New Roman" w:eastAsia="Calibri" w:hAnsi="Times New Roman" w:cs="Times New Roman"/>
        </w:rPr>
        <w:t>В 2021</w:t>
      </w:r>
      <w:r w:rsidR="00B572CF" w:rsidRPr="00337B8E">
        <w:rPr>
          <w:rFonts w:ascii="Times New Roman" w:eastAsia="Calibri" w:hAnsi="Times New Roman" w:cs="Times New Roman"/>
        </w:rPr>
        <w:t xml:space="preserve">  году продолжалась работа по программе «</w:t>
      </w:r>
      <w:proofErr w:type="spellStart"/>
      <w:r w:rsidR="00B572CF" w:rsidRPr="00337B8E">
        <w:rPr>
          <w:rFonts w:ascii="Times New Roman" w:eastAsia="Calibri" w:hAnsi="Times New Roman" w:cs="Times New Roman"/>
        </w:rPr>
        <w:t>Предпрофильная</w:t>
      </w:r>
      <w:proofErr w:type="spellEnd"/>
      <w:r w:rsidR="00B572CF" w:rsidRPr="00337B8E">
        <w:rPr>
          <w:rFonts w:ascii="Times New Roman" w:eastAsia="Calibri" w:hAnsi="Times New Roman" w:cs="Times New Roman"/>
        </w:rPr>
        <w:t xml:space="preserve"> подготовка» с учащимися 9-х классов. </w:t>
      </w:r>
    </w:p>
    <w:p w:rsidR="00B572CF" w:rsidRPr="00337B8E" w:rsidRDefault="00B572CF" w:rsidP="007B4655">
      <w:pPr>
        <w:spacing w:after="0" w:line="240" w:lineRule="auto"/>
        <w:ind w:left="-142"/>
        <w:contextualSpacing/>
        <w:jc w:val="both"/>
        <w:rPr>
          <w:rFonts w:ascii="Times New Roman" w:eastAsia="Calibri" w:hAnsi="Times New Roman" w:cs="Times New Roman"/>
        </w:rPr>
      </w:pPr>
      <w:r w:rsidRPr="00337B8E">
        <w:rPr>
          <w:rFonts w:ascii="Times New Roman" w:eastAsia="Calibri" w:hAnsi="Times New Roman" w:cs="Times New Roman"/>
        </w:rPr>
        <w:t xml:space="preserve"> Программа «</w:t>
      </w:r>
      <w:proofErr w:type="spellStart"/>
      <w:r w:rsidRPr="00337B8E">
        <w:rPr>
          <w:rFonts w:ascii="Times New Roman" w:eastAsia="Calibri" w:hAnsi="Times New Roman" w:cs="Times New Roman"/>
        </w:rPr>
        <w:t>Предпрофильная</w:t>
      </w:r>
      <w:proofErr w:type="spellEnd"/>
      <w:r w:rsidRPr="00337B8E">
        <w:rPr>
          <w:rFonts w:ascii="Times New Roman" w:eastAsia="Calibri" w:hAnsi="Times New Roman" w:cs="Times New Roman"/>
        </w:rPr>
        <w:t xml:space="preserve"> подготовка» для учащихся 9-х классов преследовала цели:</w:t>
      </w:r>
    </w:p>
    <w:p w:rsidR="00B572CF" w:rsidRPr="00337B8E" w:rsidRDefault="00B572CF" w:rsidP="007B4655">
      <w:pPr>
        <w:numPr>
          <w:ilvl w:val="0"/>
          <w:numId w:val="4"/>
        </w:numPr>
        <w:spacing w:after="0" w:line="240" w:lineRule="auto"/>
        <w:ind w:left="-142" w:firstLine="660"/>
        <w:contextualSpacing/>
        <w:jc w:val="both"/>
        <w:rPr>
          <w:rFonts w:ascii="Times New Roman" w:eastAsia="Calibri" w:hAnsi="Times New Roman" w:cs="Times New Roman"/>
        </w:rPr>
      </w:pPr>
      <w:r w:rsidRPr="00337B8E">
        <w:rPr>
          <w:rFonts w:ascii="Times New Roman" w:eastAsia="Calibri" w:hAnsi="Times New Roman" w:cs="Times New Roman"/>
        </w:rPr>
        <w:t>помочь учащимся в предварительном самоопределении относительно избираемого ими направления будущей деятельности;</w:t>
      </w:r>
    </w:p>
    <w:p w:rsidR="00B572CF" w:rsidRPr="00337B8E" w:rsidRDefault="00B572CF" w:rsidP="007B4655">
      <w:pPr>
        <w:numPr>
          <w:ilvl w:val="0"/>
          <w:numId w:val="4"/>
        </w:numPr>
        <w:spacing w:after="0" w:line="240" w:lineRule="auto"/>
        <w:ind w:left="-142" w:firstLine="660"/>
        <w:contextualSpacing/>
        <w:jc w:val="both"/>
        <w:rPr>
          <w:rFonts w:ascii="Times New Roman" w:eastAsia="Calibri" w:hAnsi="Times New Roman" w:cs="Times New Roman"/>
        </w:rPr>
      </w:pPr>
      <w:r w:rsidRPr="00337B8E">
        <w:rPr>
          <w:rFonts w:ascii="Times New Roman" w:eastAsia="Calibri" w:hAnsi="Times New Roman" w:cs="Times New Roman"/>
        </w:rPr>
        <w:t>расширить возможности социализации учащихся, способствовать осуществлению осознанного жизненного выбора;</w:t>
      </w:r>
    </w:p>
    <w:p w:rsidR="00B572CF" w:rsidRPr="00337B8E" w:rsidRDefault="00B572CF" w:rsidP="007B4655">
      <w:pPr>
        <w:numPr>
          <w:ilvl w:val="0"/>
          <w:numId w:val="4"/>
        </w:numPr>
        <w:spacing w:after="0" w:line="240" w:lineRule="auto"/>
        <w:ind w:left="-142" w:firstLine="660"/>
        <w:contextualSpacing/>
        <w:jc w:val="both"/>
        <w:rPr>
          <w:rFonts w:ascii="Times New Roman" w:eastAsia="Calibri" w:hAnsi="Times New Roman" w:cs="Times New Roman"/>
        </w:rPr>
      </w:pPr>
      <w:r w:rsidRPr="00337B8E">
        <w:rPr>
          <w:rFonts w:ascii="Times New Roman" w:eastAsia="Calibri" w:hAnsi="Times New Roman" w:cs="Times New Roman"/>
        </w:rPr>
        <w:t>интенсифицировать учебно-познавательную деятельность учащихся.</w:t>
      </w:r>
    </w:p>
    <w:p w:rsidR="00B572CF" w:rsidRPr="00337B8E" w:rsidRDefault="00B572CF" w:rsidP="00B572CF">
      <w:pPr>
        <w:spacing w:after="0" w:line="240" w:lineRule="auto"/>
        <w:jc w:val="both"/>
        <w:rPr>
          <w:rFonts w:ascii="Times New Roman" w:eastAsia="Calibri" w:hAnsi="Times New Roman" w:cs="Times New Roman"/>
          <w:i/>
        </w:rPr>
      </w:pPr>
      <w:r w:rsidRPr="00337B8E">
        <w:rPr>
          <w:rFonts w:ascii="Times New Roman" w:eastAsia="Calibri" w:hAnsi="Times New Roman" w:cs="Times New Roman"/>
          <w:i/>
        </w:rPr>
        <w:t xml:space="preserve">    В школе сложилась система работы с учащимися, имеющими повышенную мотивацию к учебно-познавательной деятельности. Работа педагогического коллектива направлена на развитие интеллектуально-творческих способностей учащихся через различные формы и методы  организации деятельности </w:t>
      </w:r>
      <w:proofErr w:type="gramStart"/>
      <w:r w:rsidRPr="00337B8E">
        <w:rPr>
          <w:rFonts w:ascii="Times New Roman" w:eastAsia="Calibri" w:hAnsi="Times New Roman" w:cs="Times New Roman"/>
          <w:i/>
        </w:rPr>
        <w:t>учащихся</w:t>
      </w:r>
      <w:proofErr w:type="gramEnd"/>
      <w:r w:rsidRPr="00337B8E">
        <w:rPr>
          <w:rFonts w:ascii="Times New Roman" w:eastAsia="Calibri" w:hAnsi="Times New Roman" w:cs="Times New Roman"/>
          <w:i/>
        </w:rPr>
        <w:t xml:space="preserve"> как на уроках, так и во внеурочное время</w:t>
      </w:r>
    </w:p>
    <w:p w:rsidR="00B572CF" w:rsidRPr="00337B8E" w:rsidRDefault="00B572CF" w:rsidP="00B572CF">
      <w:pPr>
        <w:spacing w:after="0" w:line="240" w:lineRule="auto"/>
        <w:jc w:val="center"/>
        <w:rPr>
          <w:rFonts w:ascii="Times New Roman" w:eastAsia="Calibri" w:hAnsi="Times New Roman" w:cs="Times New Roman"/>
          <w:u w:val="single"/>
        </w:rPr>
      </w:pPr>
      <w:r w:rsidRPr="00337B8E">
        <w:rPr>
          <w:rFonts w:ascii="Times New Roman" w:eastAsia="Calibri" w:hAnsi="Times New Roman" w:cs="Times New Roman"/>
          <w:u w:val="single"/>
        </w:rPr>
        <w:t xml:space="preserve">Оценка </w:t>
      </w:r>
      <w:proofErr w:type="gramStart"/>
      <w:r w:rsidRPr="00337B8E">
        <w:rPr>
          <w:rFonts w:ascii="Times New Roman" w:eastAsia="Calibri" w:hAnsi="Times New Roman" w:cs="Times New Roman"/>
          <w:u w:val="single"/>
        </w:rPr>
        <w:t>функционирования внутренней системы оценки качества образования</w:t>
      </w:r>
      <w:proofErr w:type="gramEnd"/>
    </w:p>
    <w:p w:rsidR="00B572CF" w:rsidRPr="00337B8E" w:rsidRDefault="00B572CF" w:rsidP="00B572CF">
      <w:pPr>
        <w:tabs>
          <w:tab w:val="left" w:pos="735"/>
        </w:tabs>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В </w:t>
      </w:r>
      <w:r w:rsidR="009F3F29" w:rsidRPr="00337B8E">
        <w:rPr>
          <w:rFonts w:ascii="Times New Roman" w:eastAsia="Calibri" w:hAnsi="Times New Roman" w:cs="Times New Roman"/>
          <w:lang w:eastAsia="ru-RU"/>
        </w:rPr>
        <w:t>2021</w:t>
      </w:r>
      <w:r w:rsidRPr="00337B8E">
        <w:rPr>
          <w:rFonts w:ascii="Times New Roman" w:eastAsia="Calibri" w:hAnsi="Times New Roman" w:cs="Times New Roman"/>
          <w:lang w:eastAsia="ru-RU"/>
        </w:rPr>
        <w:t xml:space="preserve"> году на уровне основного общего образования (5-е, 6-е, 7-е, 8-е, 9-е  классы) реализуется образовательная программа основного общего образования, составленная с учётом требований федерального государственного образовательного стандарта основного общего образования. В основе образовательной деятельности находится системно-</w:t>
      </w:r>
      <w:proofErr w:type="spellStart"/>
      <w:r w:rsidRPr="00337B8E">
        <w:rPr>
          <w:rFonts w:ascii="Times New Roman" w:eastAsia="Calibri" w:hAnsi="Times New Roman" w:cs="Times New Roman"/>
          <w:lang w:eastAsia="ru-RU"/>
        </w:rPr>
        <w:t>деятельностный</w:t>
      </w:r>
      <w:proofErr w:type="spellEnd"/>
      <w:r w:rsidRPr="00337B8E">
        <w:rPr>
          <w:rFonts w:ascii="Times New Roman" w:eastAsia="Calibri" w:hAnsi="Times New Roman" w:cs="Times New Roman"/>
          <w:lang w:eastAsia="ru-RU"/>
        </w:rPr>
        <w:t xml:space="preserve"> подход, когда</w:t>
      </w:r>
      <w:r w:rsidRPr="00337B8E">
        <w:rPr>
          <w:rFonts w:ascii="Times New Roman" w:eastAsia="Times New Roman" w:hAnsi="Times New Roman" w:cs="Times New Roman"/>
          <w:lang w:eastAsia="ru-RU"/>
        </w:rPr>
        <w:t xml:space="preserve"> развитие ребёнка происходит на основе овладения учащимися обобщенными способами деятел</w:t>
      </w:r>
      <w:r w:rsidR="009F3F29" w:rsidRPr="00337B8E">
        <w:rPr>
          <w:rFonts w:ascii="Times New Roman" w:eastAsia="Times New Roman" w:hAnsi="Times New Roman" w:cs="Times New Roman"/>
          <w:lang w:eastAsia="ru-RU"/>
        </w:rPr>
        <w:t>ьности (УУД). В продолжение 2020-2021</w:t>
      </w:r>
      <w:r w:rsidRPr="00337B8E">
        <w:rPr>
          <w:rFonts w:ascii="Times New Roman" w:eastAsia="Times New Roman" w:hAnsi="Times New Roman" w:cs="Times New Roman"/>
          <w:lang w:eastAsia="ru-RU"/>
        </w:rPr>
        <w:t xml:space="preserve"> учебного года осуществлялся контроль соответственно плану-графику </w:t>
      </w:r>
      <w:proofErr w:type="gramStart"/>
      <w:r w:rsidRPr="00337B8E">
        <w:rPr>
          <w:rFonts w:ascii="Times New Roman" w:eastAsia="Times New Roman" w:hAnsi="Times New Roman" w:cs="Times New Roman"/>
          <w:lang w:eastAsia="ru-RU"/>
        </w:rPr>
        <w:t>системы оценки качества образования результатов учащихся</w:t>
      </w:r>
      <w:proofErr w:type="gramEnd"/>
      <w:r w:rsidRPr="00337B8E">
        <w:rPr>
          <w:rFonts w:ascii="Times New Roman" w:eastAsia="Times New Roman" w:hAnsi="Times New Roman" w:cs="Times New Roman"/>
          <w:lang w:eastAsia="ru-RU"/>
        </w:rPr>
        <w:t xml:space="preserve"> 5-х, 6-х, 7-х, 8-х, 9-х   классов. </w:t>
      </w:r>
      <w:r w:rsidRPr="00337B8E">
        <w:rPr>
          <w:rFonts w:ascii="Times New Roman" w:eastAsia="Calibri" w:hAnsi="Times New Roman" w:cs="Times New Roman"/>
        </w:rPr>
        <w:t>Результаты представлены в таблицах.</w:t>
      </w:r>
    </w:p>
    <w:p w:rsidR="00B572CF" w:rsidRPr="00337B8E" w:rsidRDefault="00B572CF" w:rsidP="00B572CF">
      <w:pPr>
        <w:spacing w:after="0" w:line="240" w:lineRule="auto"/>
        <w:ind w:firstLine="708"/>
        <w:contextualSpacing/>
        <w:jc w:val="both"/>
        <w:rPr>
          <w:rFonts w:ascii="Times New Roman" w:eastAsia="Calibri" w:hAnsi="Times New Roman" w:cs="Times New Roman"/>
          <w:i/>
        </w:rPr>
      </w:pPr>
      <w:r w:rsidRPr="00337B8E">
        <w:rPr>
          <w:rFonts w:ascii="Times New Roman" w:eastAsia="Calibri" w:hAnsi="Times New Roman" w:cs="Times New Roman"/>
          <w:i/>
        </w:rPr>
        <w:t xml:space="preserve">Результаты выполнения итоговых контрольных работ </w:t>
      </w:r>
    </w:p>
    <w:p w:rsidR="00B572CF" w:rsidRPr="00337B8E" w:rsidRDefault="00B572CF" w:rsidP="00B572CF">
      <w:pPr>
        <w:spacing w:after="0" w:line="240" w:lineRule="auto"/>
        <w:ind w:firstLine="708"/>
        <w:contextualSpacing/>
        <w:jc w:val="both"/>
        <w:rPr>
          <w:rFonts w:ascii="Times New Roman" w:eastAsia="Calibri" w:hAnsi="Times New Roman" w:cs="Times New Roman"/>
          <w:i/>
        </w:rPr>
      </w:pPr>
      <w:r w:rsidRPr="00337B8E">
        <w:rPr>
          <w:rFonts w:ascii="Times New Roman" w:eastAsia="Calibri" w:hAnsi="Times New Roman" w:cs="Times New Roman"/>
          <w:i/>
        </w:rPr>
        <w:t>по учебным предметам, проверки навыков чтения:</w:t>
      </w:r>
    </w:p>
    <w:p w:rsidR="00B572CF" w:rsidRPr="00337B8E" w:rsidRDefault="00B572CF" w:rsidP="00B572CF">
      <w:pPr>
        <w:spacing w:after="0" w:line="240" w:lineRule="auto"/>
        <w:ind w:firstLine="708"/>
        <w:contextualSpacing/>
        <w:jc w:val="both"/>
        <w:rPr>
          <w:rFonts w:ascii="Times New Roman" w:eastAsia="Calibri" w:hAnsi="Times New Roman" w:cs="Times New Roman"/>
          <w:i/>
        </w:rPr>
      </w:pPr>
    </w:p>
    <w:p w:rsidR="009F3F29" w:rsidRPr="00337B8E" w:rsidRDefault="00B572CF" w:rsidP="00B572CF">
      <w:pPr>
        <w:spacing w:after="0" w:line="240" w:lineRule="auto"/>
        <w:ind w:firstLine="708"/>
        <w:contextualSpacing/>
        <w:jc w:val="both"/>
        <w:rPr>
          <w:rFonts w:ascii="Times New Roman" w:eastAsia="Calibri" w:hAnsi="Times New Roman" w:cs="Times New Roman"/>
          <w:i/>
        </w:rPr>
      </w:pPr>
      <w:r w:rsidRPr="00337B8E">
        <w:rPr>
          <w:rFonts w:ascii="Times New Roman" w:eastAsia="Calibri" w:hAnsi="Times New Roman" w:cs="Times New Roman"/>
          <w:i/>
        </w:rPr>
        <w:t xml:space="preserve"> РУССКИЙ ЯЗЫК</w:t>
      </w:r>
    </w:p>
    <w:tbl>
      <w:tblPr>
        <w:tblStyle w:val="140"/>
        <w:tblW w:w="11199" w:type="dxa"/>
        <w:tblInd w:w="-1168" w:type="dxa"/>
        <w:tblLayout w:type="fixed"/>
        <w:tblLook w:val="04A0" w:firstRow="1" w:lastRow="0" w:firstColumn="1" w:lastColumn="0" w:noHBand="0" w:noVBand="1"/>
      </w:tblPr>
      <w:tblGrid>
        <w:gridCol w:w="991"/>
        <w:gridCol w:w="1701"/>
        <w:gridCol w:w="1561"/>
        <w:gridCol w:w="1841"/>
        <w:gridCol w:w="1845"/>
        <w:gridCol w:w="1699"/>
        <w:gridCol w:w="1561"/>
      </w:tblGrid>
      <w:tr w:rsidR="009F3F29" w:rsidRPr="00337B8E" w:rsidTr="007216A4">
        <w:tc>
          <w:tcPr>
            <w:tcW w:w="991" w:type="dxa"/>
            <w:vMerge w:val="restart"/>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 xml:space="preserve">Класс </w:t>
            </w:r>
          </w:p>
        </w:tc>
        <w:tc>
          <w:tcPr>
            <w:tcW w:w="3262" w:type="dxa"/>
            <w:gridSpan w:val="2"/>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Успеваемость</w:t>
            </w:r>
            <w:proofErr w:type="gramStart"/>
            <w:r w:rsidRPr="00337B8E">
              <w:rPr>
                <w:rFonts w:ascii="Times New Roman" w:hAnsi="Times New Roman"/>
                <w:b/>
              </w:rPr>
              <w:t xml:space="preserve"> (%)</w:t>
            </w:r>
            <w:proofErr w:type="gramEnd"/>
          </w:p>
        </w:tc>
        <w:tc>
          <w:tcPr>
            <w:tcW w:w="3686" w:type="dxa"/>
            <w:gridSpan w:val="2"/>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Качество знаний</w:t>
            </w:r>
            <w:proofErr w:type="gramStart"/>
            <w:r w:rsidRPr="00337B8E">
              <w:rPr>
                <w:rFonts w:ascii="Times New Roman" w:hAnsi="Times New Roman"/>
                <w:b/>
              </w:rPr>
              <w:t xml:space="preserve"> (%)</w:t>
            </w:r>
            <w:proofErr w:type="gramEnd"/>
          </w:p>
          <w:p w:rsidR="009F3F29" w:rsidRPr="00337B8E" w:rsidRDefault="009F3F29" w:rsidP="009F3F29">
            <w:pPr>
              <w:jc w:val="center"/>
              <w:rPr>
                <w:rFonts w:ascii="Times New Roman" w:hAnsi="Times New Roman"/>
                <w:b/>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СОУ(%)</w:t>
            </w:r>
          </w:p>
        </w:tc>
      </w:tr>
      <w:tr w:rsidR="009F3F29" w:rsidRPr="00337B8E" w:rsidTr="007216A4">
        <w:tc>
          <w:tcPr>
            <w:tcW w:w="991" w:type="dxa"/>
            <w:vMerge/>
            <w:tcBorders>
              <w:top w:val="single" w:sz="4" w:space="0" w:color="auto"/>
              <w:left w:val="single" w:sz="4" w:space="0" w:color="auto"/>
              <w:bottom w:val="single" w:sz="4" w:space="0" w:color="auto"/>
              <w:right w:val="single" w:sz="4" w:space="0" w:color="auto"/>
            </w:tcBorders>
            <w:vAlign w:val="center"/>
            <w:hideMark/>
          </w:tcPr>
          <w:p w:rsidR="009F3F29" w:rsidRPr="00337B8E" w:rsidRDefault="009F3F29" w:rsidP="009F3F29">
            <w:pPr>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1полугодие</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c>
          <w:tcPr>
            <w:tcW w:w="184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1полугодие</w:t>
            </w:r>
          </w:p>
        </w:tc>
        <w:tc>
          <w:tcPr>
            <w:tcW w:w="1845"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c>
          <w:tcPr>
            <w:tcW w:w="1699"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 полугодие</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5А</w:t>
            </w: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100</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100</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44</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42</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52</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57</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5Б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86,5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91,3</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54,33</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44,3</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62,33</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52,4</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6А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82</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91,6</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43</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32,3</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43,32</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46,2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6Б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95,7</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87,9</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59,3</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42,4</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62,45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51,7</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7А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100</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92,5</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53,1</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62,5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65,31</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63,3</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7Б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82</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87,9</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71</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33,8</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47,4</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46,8</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8А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76</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87,5</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32</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45,8</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38,9</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47,8</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8Б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83,33</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76,8</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0</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7</w:t>
            </w:r>
            <w:r w:rsidR="009F3F29" w:rsidRPr="00337B8E">
              <w:rPr>
                <w:rFonts w:ascii="Times New Roman" w:hAnsi="Times New Roman"/>
              </w:rPr>
              <w:t>.6</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33</w:t>
            </w:r>
            <w:r w:rsidR="009F3F29" w:rsidRPr="00337B8E">
              <w:rPr>
                <w:rFonts w:ascii="Times New Roman" w:hAnsi="Times New Roman"/>
              </w:rPr>
              <w:t>,6</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32</w:t>
            </w:r>
            <w:r w:rsidR="009F3F29" w:rsidRPr="00337B8E">
              <w:rPr>
                <w:rFonts w:ascii="Times New Roman" w:hAnsi="Times New Roman"/>
              </w:rPr>
              <w:t>,1</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9А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88</w:t>
            </w:r>
            <w:r w:rsidR="009F3F29" w:rsidRPr="00337B8E">
              <w:rPr>
                <w:rFonts w:ascii="Times New Roman" w:hAnsi="Times New Roman"/>
              </w:rPr>
              <w:t>,5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85</w:t>
            </w:r>
            <w:r w:rsidR="009F3F29" w:rsidRPr="00337B8E">
              <w:rPr>
                <w:rFonts w:ascii="Times New Roman" w:hAnsi="Times New Roman"/>
              </w:rPr>
              <w:t>,6</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51</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23,1</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57</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45</w:t>
            </w:r>
            <w:r w:rsidR="009F3F29" w:rsidRPr="00337B8E">
              <w:rPr>
                <w:rFonts w:ascii="Times New Roman" w:hAnsi="Times New Roman"/>
              </w:rPr>
              <w:t>,2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9Б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82</w:t>
            </w:r>
            <w:r w:rsidR="009F3F29" w:rsidRPr="00337B8E">
              <w:rPr>
                <w:rFonts w:ascii="Times New Roman" w:hAnsi="Times New Roman"/>
              </w:rPr>
              <w:t>,3</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968B0" w:rsidP="009F3F29">
            <w:pPr>
              <w:jc w:val="center"/>
              <w:rPr>
                <w:rFonts w:ascii="Times New Roman" w:hAnsi="Times New Roman"/>
              </w:rPr>
            </w:pPr>
            <w:r w:rsidRPr="00337B8E">
              <w:rPr>
                <w:rFonts w:ascii="Times New Roman" w:hAnsi="Times New Roman"/>
              </w:rPr>
              <w:t>71</w:t>
            </w:r>
            <w:r w:rsidR="009F3F29" w:rsidRPr="00337B8E">
              <w:rPr>
                <w:rFonts w:ascii="Times New Roman" w:hAnsi="Times New Roman"/>
              </w:rPr>
              <w:t>,5</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11,12</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24</w:t>
            </w:r>
            <w:r w:rsidR="009F3F29" w:rsidRPr="00337B8E">
              <w:rPr>
                <w:rFonts w:ascii="Times New Roman" w:hAnsi="Times New Roman"/>
              </w:rPr>
              <w:t>,5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38</w:t>
            </w:r>
            <w:r w:rsidR="009F3F29" w:rsidRPr="00337B8E">
              <w:rPr>
                <w:rFonts w:ascii="Times New Roman" w:hAnsi="Times New Roman"/>
              </w:rPr>
              <w:t>,8</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37</w:t>
            </w:r>
            <w:r w:rsidR="009F3F29" w:rsidRPr="00337B8E">
              <w:rPr>
                <w:rFonts w:ascii="Times New Roman" w:hAnsi="Times New Roman"/>
              </w:rPr>
              <w:t>,8</w:t>
            </w:r>
          </w:p>
        </w:tc>
      </w:tr>
      <w:tr w:rsidR="009F3F29" w:rsidRPr="00337B8E" w:rsidTr="007216A4">
        <w:trPr>
          <w:trHeight w:val="70"/>
        </w:trPr>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11А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91,5</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968B0" w:rsidP="009F3F29">
            <w:pPr>
              <w:jc w:val="center"/>
              <w:rPr>
                <w:rFonts w:ascii="Times New Roman" w:hAnsi="Times New Roman"/>
              </w:rPr>
            </w:pPr>
            <w:r w:rsidRPr="00337B8E">
              <w:rPr>
                <w:rFonts w:ascii="Times New Roman" w:hAnsi="Times New Roman"/>
              </w:rPr>
              <w:t>97</w:t>
            </w:r>
            <w:r w:rsidR="009F3F29" w:rsidRPr="00337B8E">
              <w:rPr>
                <w:rFonts w:ascii="Times New Roman" w:hAnsi="Times New Roman"/>
              </w:rPr>
              <w:t>,2</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46</w:t>
            </w:r>
            <w:r w:rsidR="009F3F29" w:rsidRPr="00337B8E">
              <w:rPr>
                <w:rFonts w:ascii="Times New Roman" w:hAnsi="Times New Roman"/>
              </w:rPr>
              <w:t>,8</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58</w:t>
            </w:r>
            <w:r w:rsidR="009F3F29" w:rsidRPr="00337B8E">
              <w:rPr>
                <w:rFonts w:ascii="Times New Roman" w:hAnsi="Times New Roman"/>
              </w:rPr>
              <w:t>,7</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48</w:t>
            </w:r>
            <w:r w:rsidR="009F3F29" w:rsidRPr="00337B8E">
              <w:rPr>
                <w:rFonts w:ascii="Times New Roman" w:hAnsi="Times New Roman"/>
              </w:rPr>
              <w:t>,6</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rPr>
            </w:pPr>
            <w:r w:rsidRPr="00337B8E">
              <w:rPr>
                <w:rFonts w:ascii="Times New Roman" w:hAnsi="Times New Roman"/>
              </w:rPr>
              <w:t>53</w:t>
            </w:r>
            <w:r w:rsidR="009F3F29" w:rsidRPr="00337B8E">
              <w:rPr>
                <w:rFonts w:ascii="Times New Roman" w:hAnsi="Times New Roman"/>
              </w:rPr>
              <w:t>,2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 xml:space="preserve">Итого </w:t>
            </w: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968B0" w:rsidP="009F3F29">
            <w:pPr>
              <w:jc w:val="center"/>
              <w:rPr>
                <w:rFonts w:ascii="Times New Roman" w:hAnsi="Times New Roman"/>
                <w:b/>
              </w:rPr>
            </w:pPr>
            <w:r w:rsidRPr="00337B8E">
              <w:rPr>
                <w:rFonts w:ascii="Times New Roman" w:hAnsi="Times New Roman"/>
                <w:b/>
              </w:rPr>
              <w:t>85,42</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968B0" w:rsidP="009F3F29">
            <w:pPr>
              <w:jc w:val="center"/>
              <w:rPr>
                <w:rFonts w:ascii="Times New Roman" w:hAnsi="Times New Roman"/>
                <w:b/>
              </w:rPr>
            </w:pPr>
            <w:r w:rsidRPr="00337B8E">
              <w:rPr>
                <w:rFonts w:ascii="Times New Roman" w:hAnsi="Times New Roman"/>
                <w:b/>
              </w:rPr>
              <w:t>89</w:t>
            </w:r>
            <w:r w:rsidR="009F3F29" w:rsidRPr="00337B8E">
              <w:rPr>
                <w:rFonts w:ascii="Times New Roman" w:hAnsi="Times New Roman"/>
                <w:b/>
              </w:rPr>
              <w:t>,3</w:t>
            </w:r>
            <w:r w:rsidRPr="00337B8E">
              <w:rPr>
                <w:rFonts w:ascii="Times New Roman" w:hAnsi="Times New Roman"/>
                <w:b/>
              </w:rPr>
              <w:t>5</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b/>
              </w:rPr>
            </w:pPr>
            <w:r w:rsidRPr="00337B8E">
              <w:rPr>
                <w:rFonts w:ascii="Times New Roman" w:hAnsi="Times New Roman"/>
                <w:b/>
              </w:rPr>
              <w:t>43</w:t>
            </w:r>
            <w:r w:rsidR="009F3F29" w:rsidRPr="00337B8E">
              <w:rPr>
                <w:rFonts w:ascii="Times New Roman" w:hAnsi="Times New Roman"/>
                <w:b/>
              </w:rPr>
              <w:t>,4</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b/>
              </w:rPr>
            </w:pPr>
            <w:r w:rsidRPr="00337B8E">
              <w:rPr>
                <w:rFonts w:ascii="Times New Roman" w:hAnsi="Times New Roman"/>
                <w:b/>
              </w:rPr>
              <w:t>38,9</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b/>
              </w:rPr>
            </w:pPr>
            <w:r w:rsidRPr="00337B8E">
              <w:rPr>
                <w:rFonts w:ascii="Times New Roman" w:hAnsi="Times New Roman"/>
                <w:b/>
              </w:rPr>
              <w:t>51</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968B0" w:rsidP="009F3F29">
            <w:pPr>
              <w:jc w:val="center"/>
              <w:rPr>
                <w:rFonts w:ascii="Times New Roman" w:hAnsi="Times New Roman"/>
                <w:b/>
              </w:rPr>
            </w:pPr>
            <w:r w:rsidRPr="00337B8E">
              <w:rPr>
                <w:rFonts w:ascii="Times New Roman" w:hAnsi="Times New Roman"/>
                <w:b/>
              </w:rPr>
              <w:t>49,12</w:t>
            </w:r>
          </w:p>
        </w:tc>
      </w:tr>
    </w:tbl>
    <w:p w:rsidR="00B572CF" w:rsidRDefault="00B572CF" w:rsidP="00B572CF">
      <w:pPr>
        <w:spacing w:after="0" w:line="240" w:lineRule="auto"/>
        <w:ind w:firstLine="708"/>
        <w:contextualSpacing/>
        <w:jc w:val="both"/>
        <w:rPr>
          <w:rFonts w:ascii="Times New Roman" w:eastAsia="Calibri" w:hAnsi="Times New Roman" w:cs="Times New Roman"/>
          <w:i/>
        </w:rPr>
      </w:pPr>
    </w:p>
    <w:p w:rsidR="00A461CB" w:rsidRPr="00337B8E" w:rsidRDefault="00A461CB" w:rsidP="00B572CF">
      <w:pPr>
        <w:spacing w:after="0" w:line="240" w:lineRule="auto"/>
        <w:ind w:firstLine="708"/>
        <w:contextualSpacing/>
        <w:jc w:val="both"/>
        <w:rPr>
          <w:rFonts w:ascii="Times New Roman" w:eastAsia="Calibri" w:hAnsi="Times New Roman" w:cs="Times New Roman"/>
          <w:i/>
        </w:rPr>
      </w:pPr>
    </w:p>
    <w:p w:rsidR="00B572CF" w:rsidRPr="00337B8E" w:rsidRDefault="00B572CF" w:rsidP="00B572CF">
      <w:pPr>
        <w:spacing w:after="0" w:line="240" w:lineRule="auto"/>
        <w:ind w:firstLine="708"/>
        <w:contextualSpacing/>
        <w:jc w:val="both"/>
        <w:rPr>
          <w:rFonts w:ascii="Times New Roman" w:eastAsia="Calibri" w:hAnsi="Times New Roman" w:cs="Times New Roman"/>
          <w:i/>
        </w:rPr>
      </w:pPr>
      <w:r w:rsidRPr="00337B8E">
        <w:rPr>
          <w:rFonts w:ascii="Times New Roman" w:eastAsia="Calibri" w:hAnsi="Times New Roman" w:cs="Times New Roman"/>
          <w:i/>
        </w:rPr>
        <w:t>МАТЕМАТИКА</w:t>
      </w:r>
    </w:p>
    <w:p w:rsidR="009F3F29" w:rsidRPr="00337B8E" w:rsidRDefault="00B572CF" w:rsidP="00B572CF">
      <w:pPr>
        <w:spacing w:after="0" w:line="240" w:lineRule="auto"/>
        <w:ind w:left="-567"/>
        <w:jc w:val="both"/>
        <w:rPr>
          <w:rFonts w:ascii="Times New Roman" w:eastAsia="Calibri" w:hAnsi="Times New Roman" w:cs="Times New Roman"/>
        </w:rPr>
      </w:pPr>
      <w:r w:rsidRPr="00337B8E">
        <w:rPr>
          <w:rFonts w:ascii="Times New Roman" w:eastAsia="Calibri" w:hAnsi="Times New Roman" w:cs="Times New Roman"/>
        </w:rPr>
        <w:t xml:space="preserve">  </w:t>
      </w:r>
    </w:p>
    <w:tbl>
      <w:tblPr>
        <w:tblStyle w:val="100"/>
        <w:tblW w:w="11199" w:type="dxa"/>
        <w:tblInd w:w="-1168" w:type="dxa"/>
        <w:tblLayout w:type="fixed"/>
        <w:tblLook w:val="04A0" w:firstRow="1" w:lastRow="0" w:firstColumn="1" w:lastColumn="0" w:noHBand="0" w:noVBand="1"/>
      </w:tblPr>
      <w:tblGrid>
        <w:gridCol w:w="991"/>
        <w:gridCol w:w="1701"/>
        <w:gridCol w:w="1561"/>
        <w:gridCol w:w="1841"/>
        <w:gridCol w:w="1845"/>
        <w:gridCol w:w="1699"/>
        <w:gridCol w:w="1561"/>
      </w:tblGrid>
      <w:tr w:rsidR="009F3F29" w:rsidRPr="00337B8E" w:rsidTr="007216A4">
        <w:tc>
          <w:tcPr>
            <w:tcW w:w="991" w:type="dxa"/>
            <w:vMerge w:val="restart"/>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 xml:space="preserve">Класс </w:t>
            </w:r>
          </w:p>
        </w:tc>
        <w:tc>
          <w:tcPr>
            <w:tcW w:w="3262" w:type="dxa"/>
            <w:gridSpan w:val="2"/>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Успеваемость</w:t>
            </w:r>
            <w:proofErr w:type="gramStart"/>
            <w:r w:rsidRPr="00337B8E">
              <w:rPr>
                <w:rFonts w:ascii="Times New Roman" w:hAnsi="Times New Roman"/>
                <w:b/>
              </w:rPr>
              <w:t xml:space="preserve"> (%)</w:t>
            </w:r>
            <w:proofErr w:type="gramEnd"/>
          </w:p>
        </w:tc>
        <w:tc>
          <w:tcPr>
            <w:tcW w:w="3686" w:type="dxa"/>
            <w:gridSpan w:val="2"/>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Качество знаний</w:t>
            </w:r>
            <w:proofErr w:type="gramStart"/>
            <w:r w:rsidRPr="00337B8E">
              <w:rPr>
                <w:rFonts w:ascii="Times New Roman" w:hAnsi="Times New Roman"/>
                <w:b/>
              </w:rPr>
              <w:t xml:space="preserve"> (%)</w:t>
            </w:r>
            <w:proofErr w:type="gramEnd"/>
          </w:p>
          <w:p w:rsidR="009F3F29" w:rsidRPr="00337B8E" w:rsidRDefault="009F3F29" w:rsidP="009F3F29">
            <w:pPr>
              <w:jc w:val="center"/>
              <w:rPr>
                <w:rFonts w:ascii="Times New Roman" w:hAnsi="Times New Roman"/>
                <w:b/>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СОУ(%)</w:t>
            </w:r>
          </w:p>
        </w:tc>
      </w:tr>
      <w:tr w:rsidR="009F3F29" w:rsidRPr="00337B8E" w:rsidTr="007216A4">
        <w:tc>
          <w:tcPr>
            <w:tcW w:w="991" w:type="dxa"/>
            <w:vMerge/>
            <w:tcBorders>
              <w:top w:val="single" w:sz="4" w:space="0" w:color="auto"/>
              <w:left w:val="single" w:sz="4" w:space="0" w:color="auto"/>
              <w:bottom w:val="single" w:sz="4" w:space="0" w:color="auto"/>
              <w:right w:val="single" w:sz="4" w:space="0" w:color="auto"/>
            </w:tcBorders>
            <w:vAlign w:val="center"/>
            <w:hideMark/>
          </w:tcPr>
          <w:p w:rsidR="009F3F29" w:rsidRPr="00337B8E" w:rsidRDefault="009F3F29" w:rsidP="009F3F29">
            <w:pPr>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1полугодие</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c>
          <w:tcPr>
            <w:tcW w:w="184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1полугодие</w:t>
            </w:r>
          </w:p>
        </w:tc>
        <w:tc>
          <w:tcPr>
            <w:tcW w:w="1845"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c>
          <w:tcPr>
            <w:tcW w:w="1699"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1 полугодие</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rPr>
                <w:rFonts w:ascii="Times New Roman" w:hAnsi="Times New Roman"/>
                <w:b/>
                <w:i/>
              </w:rPr>
            </w:pPr>
            <w:r w:rsidRPr="00337B8E">
              <w:rPr>
                <w:rFonts w:ascii="Times New Roman" w:hAnsi="Times New Roman"/>
                <w:b/>
                <w:i/>
              </w:rPr>
              <w:t>2полугодие</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5А</w:t>
            </w: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100</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42</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57</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5Б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93,3</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58,33</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43,3</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63,33</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50,4</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6А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80</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92,6</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44</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33,3</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44,32</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45,2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6Б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95,5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86,9</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59,1</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43,4</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61,45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51,8</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7А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100</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92,3</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53,8</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61,5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66,31</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61,3</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7Б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81</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88,9</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70</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33,3</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48,4</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45,8</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8А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87,8</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30</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45,5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39,4</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46,7</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8Б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83,3</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77,8</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0</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5.6</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32,6</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33,1</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9А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87,5</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84,6</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50</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23,08</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58</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44,2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9Б</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83,3</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70,5</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11</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23,5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37,8</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38,8</w:t>
            </w:r>
          </w:p>
        </w:tc>
      </w:tr>
      <w:tr w:rsidR="009F3F29" w:rsidRPr="00337B8E" w:rsidTr="007216A4">
        <w:trPr>
          <w:trHeight w:val="70"/>
        </w:trPr>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11А</w:t>
            </w:r>
          </w:p>
        </w:tc>
        <w:tc>
          <w:tcPr>
            <w:tcW w:w="170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91,3</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rPr>
            </w:pPr>
            <w:r w:rsidRPr="00337B8E">
              <w:rPr>
                <w:rFonts w:ascii="Times New Roman" w:hAnsi="Times New Roman"/>
              </w:rPr>
              <w:t>96,2</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47,8</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57,7</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47,6</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rPr>
            </w:pPr>
            <w:r w:rsidRPr="00337B8E">
              <w:rPr>
                <w:rFonts w:ascii="Times New Roman" w:hAnsi="Times New Roman"/>
              </w:rPr>
              <w:t>54,2</w:t>
            </w:r>
          </w:p>
        </w:tc>
      </w:tr>
      <w:tr w:rsidR="009F3F29" w:rsidRPr="00337B8E" w:rsidTr="007216A4">
        <w:tc>
          <w:tcPr>
            <w:tcW w:w="99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 xml:space="preserve">Итого </w:t>
            </w:r>
          </w:p>
        </w:tc>
        <w:tc>
          <w:tcPr>
            <w:tcW w:w="170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86,44</w:t>
            </w:r>
          </w:p>
        </w:tc>
        <w:tc>
          <w:tcPr>
            <w:tcW w:w="1561" w:type="dxa"/>
            <w:tcBorders>
              <w:top w:val="single" w:sz="4" w:space="0" w:color="auto"/>
              <w:left w:val="single" w:sz="4" w:space="0" w:color="auto"/>
              <w:bottom w:val="single" w:sz="4" w:space="0" w:color="auto"/>
              <w:right w:val="single" w:sz="4" w:space="0" w:color="auto"/>
            </w:tcBorders>
            <w:hideMark/>
          </w:tcPr>
          <w:p w:rsidR="009F3F29" w:rsidRPr="00337B8E" w:rsidRDefault="009F3F29" w:rsidP="009F3F29">
            <w:pPr>
              <w:jc w:val="center"/>
              <w:rPr>
                <w:rFonts w:ascii="Times New Roman" w:hAnsi="Times New Roman"/>
                <w:b/>
              </w:rPr>
            </w:pPr>
            <w:r w:rsidRPr="00337B8E">
              <w:rPr>
                <w:rFonts w:ascii="Times New Roman" w:hAnsi="Times New Roman"/>
                <w:b/>
              </w:rPr>
              <w:t>88,3</w:t>
            </w:r>
          </w:p>
        </w:tc>
        <w:tc>
          <w:tcPr>
            <w:tcW w:w="184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42,4</w:t>
            </w:r>
          </w:p>
        </w:tc>
        <w:tc>
          <w:tcPr>
            <w:tcW w:w="1845"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37,5</w:t>
            </w:r>
          </w:p>
        </w:tc>
        <w:tc>
          <w:tcPr>
            <w:tcW w:w="1699"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49,9</w:t>
            </w:r>
          </w:p>
        </w:tc>
        <w:tc>
          <w:tcPr>
            <w:tcW w:w="1561" w:type="dxa"/>
            <w:tcBorders>
              <w:top w:val="single" w:sz="4" w:space="0" w:color="auto"/>
              <w:left w:val="single" w:sz="4" w:space="0" w:color="auto"/>
              <w:bottom w:val="single" w:sz="4" w:space="0" w:color="auto"/>
              <w:right w:val="single" w:sz="4" w:space="0" w:color="auto"/>
            </w:tcBorders>
          </w:tcPr>
          <w:p w:rsidR="009F3F29" w:rsidRPr="00337B8E" w:rsidRDefault="009F3F29" w:rsidP="009F3F29">
            <w:pPr>
              <w:jc w:val="center"/>
              <w:rPr>
                <w:rFonts w:ascii="Times New Roman" w:hAnsi="Times New Roman"/>
                <w:b/>
              </w:rPr>
            </w:pPr>
            <w:r w:rsidRPr="00337B8E">
              <w:rPr>
                <w:rFonts w:ascii="Times New Roman" w:hAnsi="Times New Roman"/>
                <w:b/>
              </w:rPr>
              <w:t>48,04</w:t>
            </w:r>
          </w:p>
        </w:tc>
      </w:tr>
    </w:tbl>
    <w:p w:rsidR="009968B0" w:rsidRPr="00337B8E" w:rsidRDefault="009968B0" w:rsidP="009968B0">
      <w:pPr>
        <w:spacing w:after="0" w:line="240" w:lineRule="auto"/>
        <w:ind w:firstLine="708"/>
        <w:jc w:val="both"/>
        <w:rPr>
          <w:rFonts w:ascii="Times New Roman" w:eastAsia="Times New Roman" w:hAnsi="Times New Roman" w:cs="Times New Roman"/>
        </w:rPr>
      </w:pPr>
      <w:r w:rsidRPr="00337B8E">
        <w:rPr>
          <w:rFonts w:ascii="Times New Roman" w:eastAsia="Times New Roman" w:hAnsi="Times New Roman" w:cs="Times New Roman"/>
        </w:rPr>
        <w:t>Результаты  выполнения  итоговых контрольных работ по предметам, проверки техники чтения:</w:t>
      </w:r>
    </w:p>
    <w:tbl>
      <w:tblPr>
        <w:tblW w:w="10092" w:type="dxa"/>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616"/>
        <w:gridCol w:w="1098"/>
        <w:gridCol w:w="1616"/>
        <w:gridCol w:w="1098"/>
        <w:gridCol w:w="1616"/>
        <w:gridCol w:w="1098"/>
      </w:tblGrid>
      <w:tr w:rsidR="009968B0" w:rsidRPr="00337B8E" w:rsidTr="00AF7809">
        <w:trPr>
          <w:trHeight w:val="135"/>
          <w:jc w:val="center"/>
        </w:trPr>
        <w:tc>
          <w:tcPr>
            <w:tcW w:w="1950" w:type="dxa"/>
            <w:vMerge w:val="restart"/>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Класс</w:t>
            </w:r>
          </w:p>
        </w:tc>
        <w:tc>
          <w:tcPr>
            <w:tcW w:w="2714" w:type="dxa"/>
            <w:gridSpan w:val="2"/>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Математика</w:t>
            </w:r>
          </w:p>
        </w:tc>
        <w:tc>
          <w:tcPr>
            <w:tcW w:w="2714" w:type="dxa"/>
            <w:gridSpan w:val="2"/>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Русский язык</w:t>
            </w:r>
          </w:p>
        </w:tc>
        <w:tc>
          <w:tcPr>
            <w:tcW w:w="2714" w:type="dxa"/>
            <w:gridSpan w:val="2"/>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Чтение</w:t>
            </w:r>
          </w:p>
        </w:tc>
      </w:tr>
      <w:tr w:rsidR="009968B0" w:rsidRPr="00337B8E" w:rsidTr="00AF7809">
        <w:trPr>
          <w:trHeight w:val="135"/>
          <w:jc w:val="center"/>
        </w:trPr>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9968B0" w:rsidRPr="00337B8E" w:rsidRDefault="009968B0" w:rsidP="009968B0">
            <w:pPr>
              <w:spacing w:after="0" w:line="240" w:lineRule="auto"/>
              <w:jc w:val="both"/>
              <w:rPr>
                <w:rFonts w:ascii="Times New Roman" w:eastAsia="Times New Roman" w:hAnsi="Times New Roman" w:cs="Times New Roman"/>
              </w:rPr>
            </w:pP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успеваемости</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качества</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успеваемости</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качества</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успеваемости</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качества</w:t>
            </w:r>
          </w:p>
        </w:tc>
      </w:tr>
      <w:tr w:rsidR="009968B0" w:rsidRPr="00337B8E" w:rsidTr="00AF7809">
        <w:trPr>
          <w:jc w:val="center"/>
        </w:trPr>
        <w:tc>
          <w:tcPr>
            <w:tcW w:w="1950"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4А</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100</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82</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96</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82</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96,4</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89,3</w:t>
            </w:r>
          </w:p>
        </w:tc>
      </w:tr>
      <w:tr w:rsidR="009968B0" w:rsidRPr="00337B8E" w:rsidTr="00AF7809">
        <w:trPr>
          <w:jc w:val="center"/>
        </w:trPr>
        <w:tc>
          <w:tcPr>
            <w:tcW w:w="1950"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4Б</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92,6</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52</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96</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72</w:t>
            </w:r>
          </w:p>
        </w:tc>
        <w:tc>
          <w:tcPr>
            <w:tcW w:w="1616"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96,3</w:t>
            </w:r>
          </w:p>
        </w:tc>
        <w:tc>
          <w:tcPr>
            <w:tcW w:w="1098"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81,5</w:t>
            </w:r>
          </w:p>
        </w:tc>
      </w:tr>
      <w:tr w:rsidR="009968B0" w:rsidRPr="00337B8E" w:rsidTr="00AF7809">
        <w:trPr>
          <w:jc w:val="center"/>
        </w:trPr>
        <w:tc>
          <w:tcPr>
            <w:tcW w:w="1950"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4В</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73</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31</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92</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tabs>
                <w:tab w:val="left" w:pos="745"/>
              </w:tabs>
              <w:spacing w:after="0" w:line="322" w:lineRule="exact"/>
              <w:ind w:left="284"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56</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83,3</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83,3</w:t>
            </w:r>
          </w:p>
        </w:tc>
      </w:tr>
      <w:tr w:rsidR="009968B0" w:rsidRPr="00337B8E" w:rsidTr="00AF7809">
        <w:trPr>
          <w:jc w:val="center"/>
        </w:trPr>
        <w:tc>
          <w:tcPr>
            <w:tcW w:w="1950" w:type="dxa"/>
            <w:tcBorders>
              <w:top w:val="single" w:sz="4" w:space="0" w:color="000000"/>
              <w:left w:val="single" w:sz="4" w:space="0" w:color="000000"/>
              <w:bottom w:val="single" w:sz="4" w:space="0" w:color="000000"/>
              <w:right w:val="single" w:sz="4" w:space="0" w:color="000000"/>
            </w:tcBorders>
            <w:hideMark/>
          </w:tcPr>
          <w:p w:rsidR="009968B0" w:rsidRPr="00337B8E" w:rsidRDefault="009968B0" w:rsidP="009968B0">
            <w:pPr>
              <w:spacing w:after="0" w:line="240" w:lineRule="auto"/>
              <w:jc w:val="both"/>
              <w:rPr>
                <w:rFonts w:ascii="Times New Roman" w:eastAsia="Times New Roman" w:hAnsi="Times New Roman" w:cs="Times New Roman"/>
                <w:b/>
              </w:rPr>
            </w:pPr>
            <w:r w:rsidRPr="00337B8E">
              <w:rPr>
                <w:rFonts w:ascii="Times New Roman" w:eastAsia="Times New Roman" w:hAnsi="Times New Roman" w:cs="Times New Roman"/>
                <w:b/>
              </w:rPr>
              <w:t>Итого</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88,5</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55</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94,7</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70</w:t>
            </w:r>
          </w:p>
        </w:tc>
        <w:tc>
          <w:tcPr>
            <w:tcW w:w="1616"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92</w:t>
            </w:r>
          </w:p>
        </w:tc>
        <w:tc>
          <w:tcPr>
            <w:tcW w:w="1098" w:type="dxa"/>
            <w:tcBorders>
              <w:top w:val="single" w:sz="4" w:space="0" w:color="000000"/>
              <w:left w:val="single" w:sz="4" w:space="0" w:color="000000"/>
              <w:bottom w:val="single" w:sz="4" w:space="0" w:color="000000"/>
              <w:right w:val="single" w:sz="4" w:space="0" w:color="000000"/>
            </w:tcBorders>
          </w:tcPr>
          <w:p w:rsidR="009968B0" w:rsidRPr="00337B8E" w:rsidRDefault="009968B0" w:rsidP="009968B0">
            <w:pPr>
              <w:spacing w:after="0" w:line="240" w:lineRule="auto"/>
              <w:jc w:val="center"/>
              <w:rPr>
                <w:rFonts w:ascii="Times New Roman" w:eastAsia="Times New Roman" w:hAnsi="Times New Roman" w:cs="Times New Roman"/>
                <w:b/>
              </w:rPr>
            </w:pPr>
            <w:r w:rsidRPr="00337B8E">
              <w:rPr>
                <w:rFonts w:ascii="Times New Roman" w:eastAsia="Times New Roman" w:hAnsi="Times New Roman" w:cs="Times New Roman"/>
                <w:b/>
              </w:rPr>
              <w:t>84,7</w:t>
            </w:r>
          </w:p>
        </w:tc>
      </w:tr>
    </w:tbl>
    <w:p w:rsidR="009968B0" w:rsidRPr="00337B8E" w:rsidRDefault="009968B0" w:rsidP="00AF7809">
      <w:pPr>
        <w:spacing w:after="0" w:line="240" w:lineRule="auto"/>
        <w:ind w:left="-284"/>
        <w:contextualSpacing/>
        <w:jc w:val="both"/>
        <w:rPr>
          <w:rFonts w:ascii="Times New Roman" w:hAnsi="Times New Roman" w:cs="Times New Roman"/>
        </w:rPr>
      </w:pPr>
      <w:r w:rsidRPr="00337B8E">
        <w:rPr>
          <w:rFonts w:ascii="Times New Roman" w:hAnsi="Times New Roman" w:cs="Times New Roman"/>
        </w:rPr>
        <w:t xml:space="preserve">В рамках мониторинга предметных умений во 2-3 классах проводились традиционные контрольные работы. </w:t>
      </w:r>
      <w:proofErr w:type="gramStart"/>
      <w:r w:rsidRPr="00337B8E">
        <w:rPr>
          <w:rFonts w:ascii="Times New Roman" w:hAnsi="Times New Roman" w:cs="Times New Roman"/>
        </w:rPr>
        <w:t>Контроль уровня достижений предметных результатов проводился в форме письменной контрольной работы по математике и контрольной работы по русскому языку (диктанта с грамматическим заданием (результаты см. выше).</w:t>
      </w:r>
      <w:proofErr w:type="gramEnd"/>
    </w:p>
    <w:p w:rsidR="009968B0" w:rsidRPr="00337B8E" w:rsidRDefault="009968B0" w:rsidP="00AF7809">
      <w:pPr>
        <w:spacing w:after="0" w:line="240" w:lineRule="auto"/>
        <w:ind w:left="-284"/>
        <w:contextualSpacing/>
        <w:jc w:val="both"/>
        <w:rPr>
          <w:rFonts w:ascii="Times New Roman" w:hAnsi="Times New Roman" w:cs="Times New Roman"/>
        </w:rPr>
      </w:pPr>
      <w:r w:rsidRPr="00337B8E">
        <w:rPr>
          <w:rFonts w:ascii="Times New Roman" w:hAnsi="Times New Roman" w:cs="Times New Roman"/>
        </w:rPr>
        <w:t>Учащиеся 4-х классов писали Всероссийскую проверочную работу по русскому языку, математике, окружающему миру. Результаты внешней проверки позволили определить собственный прогресс и сравнить свои достижения с другими школами района, региона, страны.</w:t>
      </w:r>
    </w:p>
    <w:p w:rsidR="009968B0" w:rsidRPr="00337B8E" w:rsidRDefault="009968B0" w:rsidP="00AF7809">
      <w:pPr>
        <w:spacing w:after="0" w:line="240" w:lineRule="auto"/>
        <w:ind w:left="-284"/>
        <w:jc w:val="both"/>
        <w:rPr>
          <w:rFonts w:ascii="Times New Roman" w:eastAsia="MS Mincho" w:hAnsi="Times New Roman" w:cs="Times New Roman"/>
        </w:rPr>
      </w:pPr>
      <w:r w:rsidRPr="00337B8E">
        <w:rPr>
          <w:rFonts w:ascii="Times New Roman" w:hAnsi="Times New Roman" w:cs="Times New Roman"/>
        </w:rPr>
        <w:t xml:space="preserve">ВПР позволяют осуществить диагностику достижения предметных и </w:t>
      </w:r>
      <w:proofErr w:type="spellStart"/>
      <w:r w:rsidRPr="00337B8E">
        <w:rPr>
          <w:rFonts w:ascii="Times New Roman" w:hAnsi="Times New Roman" w:cs="Times New Roman"/>
        </w:rPr>
        <w:t>метапредметных</w:t>
      </w:r>
      <w:proofErr w:type="spellEnd"/>
      <w:r w:rsidRPr="00337B8E">
        <w:rPr>
          <w:rFonts w:ascii="Times New Roman" w:hAnsi="Times New Roman" w:cs="Times New Roman"/>
        </w:rPr>
        <w:t xml:space="preserve"> результатов, в том числе уровня </w:t>
      </w:r>
      <w:proofErr w:type="spellStart"/>
      <w:r w:rsidRPr="00337B8E">
        <w:rPr>
          <w:rFonts w:ascii="Times New Roman" w:hAnsi="Times New Roman" w:cs="Times New Roman"/>
        </w:rPr>
        <w:t>сформированности</w:t>
      </w:r>
      <w:proofErr w:type="spellEnd"/>
      <w:r w:rsidRPr="00337B8E">
        <w:rPr>
          <w:rFonts w:ascii="Times New Roman" w:hAnsi="Times New Roman" w:cs="Times New Roman"/>
        </w:rPr>
        <w:t xml:space="preserve"> универсальных учебных действий (УУД) и овладения </w:t>
      </w:r>
      <w:proofErr w:type="spellStart"/>
      <w:r w:rsidRPr="00337B8E">
        <w:rPr>
          <w:rFonts w:ascii="Times New Roman" w:hAnsi="Times New Roman" w:cs="Times New Roman"/>
        </w:rPr>
        <w:t>межпредметными</w:t>
      </w:r>
      <w:proofErr w:type="spellEnd"/>
      <w:r w:rsidRPr="00337B8E">
        <w:rPr>
          <w:rFonts w:ascii="Times New Roman" w:hAnsi="Times New Roman" w:cs="Times New Roman"/>
        </w:rPr>
        <w:t xml:space="preserve"> понятиями. </w:t>
      </w:r>
      <w:proofErr w:type="gramStart"/>
      <w:r w:rsidRPr="00337B8E">
        <w:rPr>
          <w:rFonts w:ascii="Times New Roman" w:hAnsi="Times New Roman" w:cs="Times New Roman"/>
        </w:rPr>
        <w:t>Результаты ВПР в совокупности с имеющейся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r w:rsidRPr="00337B8E">
        <w:rPr>
          <w:rFonts w:ascii="Times New Roman" w:hAnsi="Times New Roman" w:cs="Times New Roman"/>
        </w:rPr>
        <w:t xml:space="preserve"> Всероссийские проверочные работы основаны на системно-</w:t>
      </w:r>
      <w:proofErr w:type="spellStart"/>
      <w:r w:rsidRPr="00337B8E">
        <w:rPr>
          <w:rFonts w:ascii="Times New Roman" w:hAnsi="Times New Roman" w:cs="Times New Roman"/>
        </w:rPr>
        <w:t>деятельностном</w:t>
      </w:r>
      <w:proofErr w:type="spellEnd"/>
      <w:r w:rsidRPr="00337B8E">
        <w:rPr>
          <w:rFonts w:ascii="Times New Roman" w:hAnsi="Times New Roman" w:cs="Times New Roman"/>
        </w:rPr>
        <w:t xml:space="preserve">, </w:t>
      </w:r>
      <w:proofErr w:type="spellStart"/>
      <w:r w:rsidRPr="00337B8E">
        <w:rPr>
          <w:rFonts w:ascii="Times New Roman" w:hAnsi="Times New Roman" w:cs="Times New Roman"/>
        </w:rPr>
        <w:t>компетентностном</w:t>
      </w:r>
      <w:proofErr w:type="spellEnd"/>
      <w:r w:rsidRPr="00337B8E">
        <w:rPr>
          <w:rFonts w:ascii="Times New Roman" w:hAnsi="Times New Roman" w:cs="Times New Roman"/>
        </w:rPr>
        <w:t xml:space="preserve"> и </w:t>
      </w:r>
      <w:proofErr w:type="gramStart"/>
      <w:r w:rsidRPr="00337B8E">
        <w:rPr>
          <w:rFonts w:ascii="Times New Roman" w:hAnsi="Times New Roman" w:cs="Times New Roman"/>
        </w:rPr>
        <w:t>уровневом</w:t>
      </w:r>
      <w:proofErr w:type="gramEnd"/>
      <w:r w:rsidRPr="00337B8E">
        <w:rPr>
          <w:rFonts w:ascii="Times New Roman" w:hAnsi="Times New Roman" w:cs="Times New Roman"/>
        </w:rPr>
        <w:t xml:space="preserve"> подходах. В рамках ВПР наряду с предметными результатами обучения выпускников начальной школы оцениваются также </w:t>
      </w:r>
      <w:proofErr w:type="spellStart"/>
      <w:r w:rsidRPr="00337B8E">
        <w:rPr>
          <w:rFonts w:ascii="Times New Roman" w:hAnsi="Times New Roman" w:cs="Times New Roman"/>
        </w:rPr>
        <w:t>метапредметные</w:t>
      </w:r>
      <w:proofErr w:type="spellEnd"/>
      <w:r w:rsidRPr="00337B8E">
        <w:rPr>
          <w:rFonts w:ascii="Times New Roman" w:hAnsi="Times New Roman" w:cs="Times New Roman"/>
        </w:rPr>
        <w:t xml:space="preserve"> результаты, в том числе уровень </w:t>
      </w:r>
      <w:proofErr w:type="spellStart"/>
      <w:r w:rsidRPr="00337B8E">
        <w:rPr>
          <w:rFonts w:ascii="Times New Roman" w:hAnsi="Times New Roman" w:cs="Times New Roman"/>
        </w:rPr>
        <w:t>сформированности</w:t>
      </w:r>
      <w:proofErr w:type="spellEnd"/>
      <w:r w:rsidRPr="00337B8E">
        <w:rPr>
          <w:rFonts w:ascii="Times New Roman" w:hAnsi="Times New Roman" w:cs="Times New Roman"/>
        </w:rPr>
        <w:t xml:space="preserve"> универсальных учебных действий (УУД).</w:t>
      </w:r>
    </w:p>
    <w:p w:rsidR="009968B0" w:rsidRPr="00337B8E" w:rsidRDefault="009968B0" w:rsidP="00AF7809">
      <w:pPr>
        <w:spacing w:after="0" w:line="240" w:lineRule="auto"/>
        <w:ind w:left="-284" w:right="141"/>
        <w:jc w:val="both"/>
        <w:rPr>
          <w:rFonts w:ascii="Times New Roman" w:eastAsiaTheme="minorEastAsia" w:hAnsi="Times New Roman" w:cs="Times New Roman"/>
        </w:rPr>
      </w:pPr>
      <w:r w:rsidRPr="00337B8E">
        <w:rPr>
          <w:rFonts w:ascii="Times New Roman" w:eastAsia="MS Mincho" w:hAnsi="Times New Roman" w:cs="Times New Roman"/>
        </w:rPr>
        <w:tab/>
      </w:r>
      <w:r w:rsidRPr="00337B8E">
        <w:rPr>
          <w:rFonts w:ascii="Times New Roman" w:hAnsi="Times New Roman" w:cs="Times New Roman"/>
        </w:rPr>
        <w:t xml:space="preserve">В ВПР по русскому языку выполняли русскому языку выполняли 80 обучающихся, что составляет 94%от общего количества обучающихся 5-х классов, по математике 80 обучающихся (94%), по окружающему миру 80 обучающихся (94%), от участия в ВПР были освобождены обучающиеся с ограниченными возможностями </w:t>
      </w:r>
      <w:proofErr w:type="spellStart"/>
      <w:r w:rsidRPr="00337B8E">
        <w:rPr>
          <w:rFonts w:ascii="Times New Roman" w:hAnsi="Times New Roman" w:cs="Times New Roman"/>
        </w:rPr>
        <w:t>здоровья</w:t>
      </w:r>
      <w:proofErr w:type="gramStart"/>
      <w:r w:rsidRPr="00337B8E">
        <w:rPr>
          <w:rFonts w:ascii="Times New Roman" w:hAnsi="Times New Roman" w:cs="Times New Roman"/>
        </w:rPr>
        <w:t>.С</w:t>
      </w:r>
      <w:proofErr w:type="gramEnd"/>
      <w:r w:rsidRPr="00337B8E">
        <w:rPr>
          <w:rFonts w:ascii="Times New Roman" w:hAnsi="Times New Roman" w:cs="Times New Roman"/>
        </w:rPr>
        <w:t>ледует</w:t>
      </w:r>
      <w:proofErr w:type="spellEnd"/>
      <w:r w:rsidRPr="00337B8E">
        <w:rPr>
          <w:rFonts w:ascii="Times New Roman" w:hAnsi="Times New Roman" w:cs="Times New Roman"/>
        </w:rPr>
        <w:t xml:space="preserve"> отметить, что обучающиеся школы успешно справились с выполнением работ, показав по русскому языку 73,8%, по математике 73,7%, по окружающему миру 86,3% качества знаний.</w:t>
      </w:r>
    </w:p>
    <w:p w:rsidR="009968B0" w:rsidRPr="00337B8E" w:rsidRDefault="009968B0" w:rsidP="00AF7809">
      <w:pPr>
        <w:spacing w:after="0" w:line="240" w:lineRule="auto"/>
        <w:ind w:left="-284" w:right="141"/>
        <w:jc w:val="both"/>
        <w:rPr>
          <w:rFonts w:ascii="Times New Roman" w:hAnsi="Times New Roman" w:cs="Times New Roman"/>
        </w:rPr>
      </w:pPr>
      <w:r w:rsidRPr="00337B8E">
        <w:rPr>
          <w:rFonts w:ascii="Times New Roman" w:hAnsi="Times New Roman" w:cs="Times New Roman"/>
        </w:rPr>
        <w:t>Статистика по отметкам приведена в следующих таблицах:</w:t>
      </w:r>
    </w:p>
    <w:p w:rsidR="009968B0" w:rsidRPr="00337B8E" w:rsidRDefault="009968B0" w:rsidP="00AF7809">
      <w:pPr>
        <w:spacing w:line="240" w:lineRule="auto"/>
        <w:ind w:left="-284" w:right="141"/>
        <w:jc w:val="both"/>
        <w:rPr>
          <w:rFonts w:ascii="Times New Roman" w:hAnsi="Times New Roman" w:cs="Times New Roman"/>
        </w:rPr>
      </w:pPr>
      <w:r w:rsidRPr="00337B8E">
        <w:rPr>
          <w:rFonts w:ascii="Times New Roman" w:hAnsi="Times New Roman" w:cs="Times New Roman"/>
        </w:rPr>
        <w:t>Русский язык</w:t>
      </w:r>
    </w:p>
    <w:tbl>
      <w:tblPr>
        <w:tblStyle w:val="150"/>
        <w:tblW w:w="0" w:type="auto"/>
        <w:tblInd w:w="284" w:type="dxa"/>
        <w:tblLook w:val="04A0" w:firstRow="1" w:lastRow="0" w:firstColumn="1" w:lastColumn="0" w:noHBand="0" w:noVBand="1"/>
      </w:tblPr>
      <w:tblGrid>
        <w:gridCol w:w="2276"/>
        <w:gridCol w:w="1485"/>
        <w:gridCol w:w="1365"/>
        <w:gridCol w:w="1376"/>
        <w:gridCol w:w="1413"/>
        <w:gridCol w:w="1372"/>
      </w:tblGrid>
      <w:tr w:rsidR="009968B0" w:rsidRPr="00337B8E" w:rsidTr="007216A4">
        <w:tc>
          <w:tcPr>
            <w:tcW w:w="2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lastRenderedPageBreak/>
              <w:t>ОО</w:t>
            </w:r>
          </w:p>
        </w:tc>
        <w:tc>
          <w:tcPr>
            <w:tcW w:w="1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Кол-во уч.</w:t>
            </w:r>
          </w:p>
        </w:tc>
        <w:tc>
          <w:tcPr>
            <w:tcW w:w="55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 xml:space="preserve">Распределение групп баллов </w:t>
            </w:r>
            <w:proofErr w:type="gramStart"/>
            <w:r w:rsidRPr="00337B8E">
              <w:rPr>
                <w:rFonts w:ascii="Times New Roman" w:hAnsi="Times New Roman" w:cs="Times New Roman"/>
                <w:bCs/>
              </w:rPr>
              <w:t>в</w:t>
            </w:r>
            <w:proofErr w:type="gramEnd"/>
            <w:r w:rsidRPr="00337B8E">
              <w:rPr>
                <w:rFonts w:ascii="Times New Roman" w:hAnsi="Times New Roman" w:cs="Times New Roman"/>
                <w:bCs/>
              </w:rPr>
              <w:t xml:space="preserve"> %</w:t>
            </w:r>
          </w:p>
        </w:tc>
      </w:tr>
      <w:tr w:rsidR="009968B0" w:rsidRPr="00337B8E" w:rsidTr="007216A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rPr>
                <w:rFonts w:ascii="Times New Roman" w:hAnsi="Times New Roman" w:cs="Times New Roman"/>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«3»</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«4»</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«5»</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rPr>
            </w:pPr>
            <w:r w:rsidRPr="00337B8E">
              <w:rPr>
                <w:rFonts w:ascii="Times New Roman" w:hAnsi="Times New Roman" w:cs="Times New Roman"/>
              </w:rPr>
              <w:t>Вся выборка</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1510998</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5,57</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28,83</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46,2</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19,39</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Республика Башкортостан</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48888</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3,77</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28,87</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47,08</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20,28</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город Уфа</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13100</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2,88</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24,12</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47,76</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25,24</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rPr>
                <w:rFonts w:ascii="Times New Roman" w:hAnsi="Times New Roman" w:cs="Times New Roman"/>
                <w:b/>
              </w:rPr>
            </w:pPr>
            <w:r w:rsidRPr="00337B8E">
              <w:rPr>
                <w:rFonts w:ascii="Times New Roman" w:hAnsi="Times New Roman" w:cs="Times New Roman"/>
                <w:b/>
              </w:rPr>
              <w:t xml:space="preserve">МБОУ "Школа № 109 имени </w:t>
            </w:r>
            <w:proofErr w:type="spellStart"/>
            <w:r w:rsidRPr="00337B8E">
              <w:rPr>
                <w:rFonts w:ascii="Times New Roman" w:hAnsi="Times New Roman" w:cs="Times New Roman"/>
                <w:b/>
              </w:rPr>
              <w:t>М.И.Абдуллина</w:t>
            </w:r>
            <w:proofErr w:type="spellEnd"/>
            <w:r w:rsidRPr="00337B8E">
              <w:rPr>
                <w:rFonts w:ascii="Times New Roman" w:hAnsi="Times New Roman" w:cs="Times New Roman"/>
                <w:b/>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80</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26,25</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51,25</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22,5</w:t>
            </w:r>
          </w:p>
        </w:tc>
      </w:tr>
    </w:tbl>
    <w:p w:rsidR="009968B0" w:rsidRPr="00337B8E" w:rsidRDefault="009968B0" w:rsidP="00A461CB">
      <w:pPr>
        <w:spacing w:after="0" w:line="240" w:lineRule="auto"/>
        <w:ind w:right="141" w:firstLine="708"/>
        <w:jc w:val="both"/>
        <w:rPr>
          <w:rFonts w:ascii="Times New Roman" w:hAnsi="Times New Roman" w:cs="Times New Roman"/>
        </w:rPr>
      </w:pPr>
    </w:p>
    <w:p w:rsidR="009968B0" w:rsidRPr="00337B8E" w:rsidRDefault="009968B0" w:rsidP="00A461CB">
      <w:pPr>
        <w:spacing w:after="0" w:line="240" w:lineRule="auto"/>
        <w:ind w:right="141" w:firstLine="708"/>
        <w:jc w:val="both"/>
        <w:rPr>
          <w:rFonts w:ascii="Times New Roman" w:hAnsi="Times New Roman" w:cs="Times New Roman"/>
        </w:rPr>
      </w:pPr>
      <w:r w:rsidRPr="00337B8E">
        <w:rPr>
          <w:rFonts w:ascii="Times New Roman" w:hAnsi="Times New Roman" w:cs="Times New Roman"/>
        </w:rPr>
        <w:t>Математика</w:t>
      </w:r>
    </w:p>
    <w:tbl>
      <w:tblPr>
        <w:tblStyle w:val="150"/>
        <w:tblW w:w="0" w:type="auto"/>
        <w:tblInd w:w="284" w:type="dxa"/>
        <w:tblLook w:val="04A0" w:firstRow="1" w:lastRow="0" w:firstColumn="1" w:lastColumn="0" w:noHBand="0" w:noVBand="1"/>
      </w:tblPr>
      <w:tblGrid>
        <w:gridCol w:w="2276"/>
        <w:gridCol w:w="1485"/>
        <w:gridCol w:w="1365"/>
        <w:gridCol w:w="1376"/>
        <w:gridCol w:w="1413"/>
        <w:gridCol w:w="1372"/>
      </w:tblGrid>
      <w:tr w:rsidR="009968B0" w:rsidRPr="00337B8E" w:rsidTr="007216A4">
        <w:tc>
          <w:tcPr>
            <w:tcW w:w="2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ОО</w:t>
            </w:r>
          </w:p>
        </w:tc>
        <w:tc>
          <w:tcPr>
            <w:tcW w:w="1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Кол-во уч.</w:t>
            </w:r>
          </w:p>
        </w:tc>
        <w:tc>
          <w:tcPr>
            <w:tcW w:w="55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 xml:space="preserve">Распределение групп баллов </w:t>
            </w:r>
            <w:proofErr w:type="gramStart"/>
            <w:r w:rsidRPr="00337B8E">
              <w:rPr>
                <w:rFonts w:ascii="Times New Roman" w:hAnsi="Times New Roman" w:cs="Times New Roman"/>
                <w:bCs/>
              </w:rPr>
              <w:t>в</w:t>
            </w:r>
            <w:proofErr w:type="gramEnd"/>
            <w:r w:rsidRPr="00337B8E">
              <w:rPr>
                <w:rFonts w:ascii="Times New Roman" w:hAnsi="Times New Roman" w:cs="Times New Roman"/>
                <w:bCs/>
              </w:rPr>
              <w:t xml:space="preserve"> %</w:t>
            </w:r>
          </w:p>
        </w:tc>
      </w:tr>
      <w:tr w:rsidR="009968B0" w:rsidRPr="00337B8E" w:rsidTr="007216A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jc w:val="center"/>
              <w:rPr>
                <w:rFonts w:ascii="Times New Roman" w:hAnsi="Times New Roman" w:cs="Times New Roman"/>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«3»</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«4»</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«5»</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rPr>
            </w:pPr>
            <w:r w:rsidRPr="00337B8E">
              <w:rPr>
                <w:rFonts w:ascii="Times New Roman" w:hAnsi="Times New Roman" w:cs="Times New Roman"/>
              </w:rPr>
              <w:t>Вся выборка</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1528229</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3,01</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20,86</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43,68</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32,45</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Республика Башкортостан</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49568</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1,76</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19,64</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43,56</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35,04</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город Уфа</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13314</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1,46</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13,94</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39,94</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44,65</w:t>
            </w:r>
          </w:p>
        </w:tc>
      </w:tr>
      <w:tr w:rsidR="009968B0" w:rsidRPr="00337B8E" w:rsidTr="007216A4">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rPr>
                <w:rFonts w:ascii="Times New Roman" w:hAnsi="Times New Roman" w:cs="Times New Roman"/>
                <w:b/>
              </w:rPr>
            </w:pPr>
            <w:r w:rsidRPr="00337B8E">
              <w:rPr>
                <w:rFonts w:ascii="Times New Roman" w:hAnsi="Times New Roman" w:cs="Times New Roman"/>
                <w:b/>
              </w:rPr>
              <w:t xml:space="preserve">МБОУ "Школа № 109 имени </w:t>
            </w:r>
            <w:proofErr w:type="spellStart"/>
            <w:r w:rsidRPr="00337B8E">
              <w:rPr>
                <w:rFonts w:ascii="Times New Roman" w:hAnsi="Times New Roman" w:cs="Times New Roman"/>
                <w:b/>
              </w:rPr>
              <w:t>М.И.Абдуллина</w:t>
            </w:r>
            <w:proofErr w:type="spellEnd"/>
            <w:r w:rsidRPr="00337B8E">
              <w:rPr>
                <w:rFonts w:ascii="Times New Roman" w:hAnsi="Times New Roman" w:cs="Times New Roman"/>
                <w:b/>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80</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26,25</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45</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28,75</w:t>
            </w:r>
          </w:p>
        </w:tc>
      </w:tr>
    </w:tbl>
    <w:p w:rsidR="009968B0" w:rsidRPr="00337B8E" w:rsidRDefault="009968B0" w:rsidP="00A461CB">
      <w:pPr>
        <w:spacing w:after="0" w:line="240" w:lineRule="auto"/>
        <w:ind w:left="284" w:right="141"/>
        <w:jc w:val="both"/>
        <w:rPr>
          <w:rFonts w:ascii="Times New Roman" w:hAnsi="Times New Roman" w:cs="Times New Roman"/>
        </w:rPr>
      </w:pPr>
      <w:r w:rsidRPr="00337B8E">
        <w:rPr>
          <w:rFonts w:ascii="Times New Roman" w:hAnsi="Times New Roman" w:cs="Times New Roman"/>
        </w:rPr>
        <w:tab/>
      </w:r>
    </w:p>
    <w:p w:rsidR="009968B0" w:rsidRPr="00337B8E" w:rsidRDefault="009968B0" w:rsidP="00A461CB">
      <w:pPr>
        <w:spacing w:after="0" w:line="240" w:lineRule="auto"/>
        <w:ind w:left="284" w:right="141"/>
        <w:jc w:val="both"/>
        <w:rPr>
          <w:rFonts w:ascii="Times New Roman" w:hAnsi="Times New Roman" w:cs="Times New Roman"/>
        </w:rPr>
      </w:pPr>
      <w:r w:rsidRPr="00337B8E">
        <w:rPr>
          <w:rFonts w:ascii="Times New Roman" w:hAnsi="Times New Roman" w:cs="Times New Roman"/>
        </w:rPr>
        <w:t>Окружающий мир</w:t>
      </w:r>
    </w:p>
    <w:tbl>
      <w:tblPr>
        <w:tblStyle w:val="150"/>
        <w:tblW w:w="0" w:type="auto"/>
        <w:tblInd w:w="-176" w:type="dxa"/>
        <w:tblLook w:val="04A0" w:firstRow="1" w:lastRow="0" w:firstColumn="1" w:lastColumn="0" w:noHBand="0" w:noVBand="1"/>
      </w:tblPr>
      <w:tblGrid>
        <w:gridCol w:w="2735"/>
        <w:gridCol w:w="1483"/>
        <w:gridCol w:w="1375"/>
        <w:gridCol w:w="1374"/>
        <w:gridCol w:w="1411"/>
        <w:gridCol w:w="1369"/>
      </w:tblGrid>
      <w:tr w:rsidR="009968B0" w:rsidRPr="00337B8E" w:rsidTr="00AF7809">
        <w:tc>
          <w:tcPr>
            <w:tcW w:w="27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ОО</w:t>
            </w:r>
          </w:p>
        </w:tc>
        <w:tc>
          <w:tcPr>
            <w:tcW w:w="14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Кол-во уч.</w:t>
            </w:r>
          </w:p>
        </w:tc>
        <w:tc>
          <w:tcPr>
            <w:tcW w:w="55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ind w:right="141"/>
              <w:jc w:val="center"/>
              <w:rPr>
                <w:rFonts w:ascii="Times New Roman" w:hAnsi="Times New Roman" w:cs="Times New Roman"/>
              </w:rPr>
            </w:pPr>
            <w:r w:rsidRPr="00337B8E">
              <w:rPr>
                <w:rFonts w:ascii="Times New Roman" w:hAnsi="Times New Roman" w:cs="Times New Roman"/>
                <w:bCs/>
              </w:rPr>
              <w:t xml:space="preserve">Распределение групп баллов </w:t>
            </w:r>
            <w:proofErr w:type="gramStart"/>
            <w:r w:rsidRPr="00337B8E">
              <w:rPr>
                <w:rFonts w:ascii="Times New Roman" w:hAnsi="Times New Roman" w:cs="Times New Roman"/>
                <w:bCs/>
              </w:rPr>
              <w:t>в</w:t>
            </w:r>
            <w:proofErr w:type="gramEnd"/>
            <w:r w:rsidRPr="00337B8E">
              <w:rPr>
                <w:rFonts w:ascii="Times New Roman" w:hAnsi="Times New Roman" w:cs="Times New Roman"/>
                <w:bCs/>
              </w:rPr>
              <w:t xml:space="preserve"> %</w:t>
            </w:r>
          </w:p>
        </w:tc>
      </w:tr>
      <w:tr w:rsidR="009968B0" w:rsidRPr="00337B8E" w:rsidTr="00AF7809">
        <w:tc>
          <w:tcPr>
            <w:tcW w:w="27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rPr>
                <w:rFonts w:ascii="Times New Roman" w:hAnsi="Times New Roman" w:cs="Times New Roman"/>
              </w:rPr>
            </w:pP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«2»</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«3»</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«4»</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jc w:val="center"/>
              <w:rPr>
                <w:rFonts w:ascii="Times New Roman" w:hAnsi="Times New Roman" w:cs="Times New Roman"/>
              </w:rPr>
            </w:pPr>
            <w:r w:rsidRPr="00337B8E">
              <w:rPr>
                <w:rFonts w:ascii="Times New Roman" w:hAnsi="Times New Roman" w:cs="Times New Roman"/>
              </w:rPr>
              <w:t>«5»</w:t>
            </w:r>
          </w:p>
        </w:tc>
      </w:tr>
      <w:tr w:rsidR="009968B0" w:rsidRPr="00337B8E" w:rsidTr="00AF7809">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rPr>
            </w:pPr>
            <w:r w:rsidRPr="00337B8E">
              <w:rPr>
                <w:rFonts w:ascii="Times New Roman" w:hAnsi="Times New Roman" w:cs="Times New Roman"/>
              </w:rPr>
              <w:t xml:space="preserve">Вся выборка </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1518096</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1,17</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19,51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55,35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23,97</w:t>
            </w:r>
          </w:p>
        </w:tc>
      </w:tr>
      <w:tr w:rsidR="009968B0" w:rsidRPr="00337B8E" w:rsidTr="00AF7809">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Республика Башкортостан</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49200</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0,55</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17,41</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57,99</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24,05</w:t>
            </w:r>
          </w:p>
        </w:tc>
      </w:tr>
      <w:tr w:rsidR="009968B0" w:rsidRPr="00337B8E" w:rsidTr="00AF7809">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68B0" w:rsidRPr="00337B8E" w:rsidRDefault="009968B0" w:rsidP="009968B0">
            <w:pPr>
              <w:widowControl w:val="0"/>
              <w:autoSpaceDE w:val="0"/>
              <w:autoSpaceDN w:val="0"/>
              <w:adjustRightInd w:val="0"/>
              <w:spacing w:before="13"/>
              <w:ind w:left="15"/>
              <w:rPr>
                <w:rFonts w:ascii="Times New Roman" w:hAnsi="Times New Roman" w:cs="Times New Roman"/>
                <w:bCs/>
              </w:rPr>
            </w:pPr>
            <w:r w:rsidRPr="00337B8E">
              <w:rPr>
                <w:rFonts w:ascii="Times New Roman" w:hAnsi="Times New Roman" w:cs="Times New Roman"/>
                <w:bCs/>
              </w:rPr>
              <w:t>город Уфа</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13181</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0,65</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13,42</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55,88</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30,04</w:t>
            </w:r>
          </w:p>
        </w:tc>
      </w:tr>
      <w:tr w:rsidR="009968B0" w:rsidRPr="00337B8E" w:rsidTr="00AF7809">
        <w:tc>
          <w:tcPr>
            <w:tcW w:w="2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68B0" w:rsidRPr="00337B8E" w:rsidRDefault="009968B0" w:rsidP="009968B0">
            <w:pPr>
              <w:widowControl w:val="0"/>
              <w:autoSpaceDE w:val="0"/>
              <w:autoSpaceDN w:val="0"/>
              <w:adjustRightInd w:val="0"/>
              <w:spacing w:before="13"/>
              <w:rPr>
                <w:rFonts w:ascii="Times New Roman" w:hAnsi="Times New Roman" w:cs="Times New Roman"/>
                <w:b/>
              </w:rPr>
            </w:pPr>
            <w:r w:rsidRPr="00337B8E">
              <w:rPr>
                <w:rFonts w:ascii="Times New Roman" w:hAnsi="Times New Roman" w:cs="Times New Roman"/>
                <w:b/>
              </w:rPr>
              <w:t xml:space="preserve">МБОУ "Школа № 109 имени </w:t>
            </w:r>
            <w:proofErr w:type="spellStart"/>
            <w:r w:rsidRPr="00337B8E">
              <w:rPr>
                <w:rFonts w:ascii="Times New Roman" w:hAnsi="Times New Roman" w:cs="Times New Roman"/>
                <w:b/>
              </w:rPr>
              <w:t>М.И.Абдуллина</w:t>
            </w:r>
            <w:proofErr w:type="spellEnd"/>
            <w:r w:rsidRPr="00337B8E">
              <w:rPr>
                <w:rFonts w:ascii="Times New Roman" w:hAnsi="Times New Roman" w:cs="Times New Roman"/>
                <w:b/>
              </w:rPr>
              <w:t>»</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80</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13,75</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66,25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968B0" w:rsidRPr="00337B8E" w:rsidRDefault="009968B0" w:rsidP="009968B0">
            <w:pPr>
              <w:jc w:val="center"/>
              <w:rPr>
                <w:rFonts w:ascii="Times New Roman" w:hAnsi="Times New Roman" w:cs="Times New Roman"/>
              </w:rPr>
            </w:pPr>
            <w:r w:rsidRPr="00337B8E">
              <w:rPr>
                <w:rFonts w:ascii="Times New Roman" w:hAnsi="Times New Roman" w:cs="Times New Roman"/>
              </w:rPr>
              <w:t>20</w:t>
            </w:r>
          </w:p>
        </w:tc>
      </w:tr>
    </w:tbl>
    <w:p w:rsidR="00B572CF" w:rsidRPr="00337B8E" w:rsidRDefault="00B572CF" w:rsidP="00AF7809">
      <w:pPr>
        <w:spacing w:after="0" w:line="240" w:lineRule="auto"/>
        <w:ind w:left="-284"/>
        <w:contextualSpacing/>
        <w:jc w:val="both"/>
        <w:rPr>
          <w:rFonts w:ascii="Times New Roman" w:hAnsi="Times New Roman" w:cs="Times New Roman"/>
        </w:rPr>
      </w:pPr>
      <w:r w:rsidRPr="00337B8E">
        <w:rPr>
          <w:rFonts w:ascii="Times New Roman" w:hAnsi="Times New Roman" w:cs="Times New Roman"/>
        </w:rPr>
        <w:t xml:space="preserve">В рамках мониторинга предметных умений во 2-3 классах проводились традиционные контрольные работы. </w:t>
      </w:r>
      <w:proofErr w:type="gramStart"/>
      <w:r w:rsidRPr="00337B8E">
        <w:rPr>
          <w:rFonts w:ascii="Times New Roman" w:hAnsi="Times New Roman" w:cs="Times New Roman"/>
        </w:rPr>
        <w:t>Контроль уровня достижений предметных результатов проводился в форме письменной контрольной работы по математике и контрольной работы по русскому языку (диктанта с грамматическим заданием (результаты см. выше).</w:t>
      </w:r>
      <w:proofErr w:type="gramEnd"/>
    </w:p>
    <w:p w:rsidR="009968B0" w:rsidRPr="00337B8E" w:rsidRDefault="009968B0" w:rsidP="00AF7809">
      <w:pPr>
        <w:spacing w:after="0" w:line="240" w:lineRule="auto"/>
        <w:ind w:left="-284"/>
        <w:jc w:val="both"/>
        <w:rPr>
          <w:rFonts w:ascii="Times New Roman" w:hAnsi="Times New Roman" w:cs="Times New Roman"/>
          <w:spacing w:val="-4"/>
        </w:rPr>
      </w:pPr>
      <w:proofErr w:type="gramStart"/>
      <w:r w:rsidRPr="00337B8E">
        <w:rPr>
          <w:rFonts w:ascii="Times New Roman" w:hAnsi="Times New Roman" w:cs="Times New Roman"/>
          <w:spacing w:val="-4"/>
        </w:rPr>
        <w:t xml:space="preserve">В соответствии  с приказом Федеральной службы по надзору в сфере образования и науки Российской Федерации (далее </w:t>
      </w:r>
      <w:proofErr w:type="spellStart"/>
      <w:r w:rsidRPr="00337B8E">
        <w:rPr>
          <w:rFonts w:ascii="Times New Roman" w:hAnsi="Times New Roman" w:cs="Times New Roman"/>
          <w:spacing w:val="-4"/>
        </w:rPr>
        <w:t>Рособрнадзор</w:t>
      </w:r>
      <w:proofErr w:type="spellEnd"/>
      <w:r w:rsidRPr="00337B8E">
        <w:rPr>
          <w:rFonts w:ascii="Times New Roman" w:hAnsi="Times New Roman" w:cs="Times New Roman"/>
          <w:spacing w:val="-4"/>
        </w:rPr>
        <w:t xml:space="preserve">) от 11.02.2021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2021 году», письмом </w:t>
      </w:r>
      <w:proofErr w:type="spellStart"/>
      <w:r w:rsidRPr="00337B8E">
        <w:rPr>
          <w:rFonts w:ascii="Times New Roman" w:hAnsi="Times New Roman" w:cs="Times New Roman"/>
          <w:spacing w:val="-4"/>
        </w:rPr>
        <w:t>Рособрнадзора</w:t>
      </w:r>
      <w:proofErr w:type="spellEnd"/>
      <w:r w:rsidRPr="00337B8E">
        <w:rPr>
          <w:rFonts w:ascii="Times New Roman" w:hAnsi="Times New Roman" w:cs="Times New Roman"/>
          <w:spacing w:val="-4"/>
        </w:rPr>
        <w:t xml:space="preserve"> от 12.02.2021 № 14-15 « О проведении ВПР в 4-8, 10-11 классах»,  приказами Министерства образования Республики Башкортостан № 271 от 26.02.2021</w:t>
      </w:r>
      <w:proofErr w:type="gramEnd"/>
      <w:r w:rsidRPr="00337B8E">
        <w:rPr>
          <w:rFonts w:ascii="Times New Roman" w:hAnsi="Times New Roman" w:cs="Times New Roman"/>
          <w:spacing w:val="-4"/>
        </w:rPr>
        <w:t xml:space="preserve">  «Об организации и ВПР в 2020-2021 учебном году» и № 272 от 26.02.2021 «Об утверждении плана мероприятий «дорожной карты» по подготовке и обеспечению объективного проведения ВПР в ОО РБ в 2021 году»,  приказом Управления образования Администрации ГО </w:t>
      </w:r>
      <w:proofErr w:type="spellStart"/>
      <w:r w:rsidRPr="00337B8E">
        <w:rPr>
          <w:rFonts w:ascii="Times New Roman" w:hAnsi="Times New Roman" w:cs="Times New Roman"/>
          <w:spacing w:val="-4"/>
        </w:rPr>
        <w:t>г</w:t>
      </w:r>
      <w:proofErr w:type="gramStart"/>
      <w:r w:rsidRPr="00337B8E">
        <w:rPr>
          <w:rFonts w:ascii="Times New Roman" w:hAnsi="Times New Roman" w:cs="Times New Roman"/>
          <w:spacing w:val="-4"/>
        </w:rPr>
        <w:t>.У</w:t>
      </w:r>
      <w:proofErr w:type="gramEnd"/>
      <w:r w:rsidRPr="00337B8E">
        <w:rPr>
          <w:rFonts w:ascii="Times New Roman" w:hAnsi="Times New Roman" w:cs="Times New Roman"/>
          <w:spacing w:val="-4"/>
        </w:rPr>
        <w:t>фа</w:t>
      </w:r>
      <w:proofErr w:type="spellEnd"/>
      <w:r w:rsidRPr="00337B8E">
        <w:rPr>
          <w:rFonts w:ascii="Times New Roman" w:hAnsi="Times New Roman" w:cs="Times New Roman"/>
          <w:spacing w:val="-4"/>
        </w:rPr>
        <w:t xml:space="preserve"> РБ №  94 от 26.02.2021 «Об организации и проведении ВПР в 2020-2021 учебном году», приказом Управления по гуманитарным вопросам и образованию Администрации Орджоникидзевского района ГО г. Уфа</w:t>
      </w:r>
    </w:p>
    <w:p w:rsidR="009968B0" w:rsidRPr="00337B8E" w:rsidRDefault="00AF7809" w:rsidP="00AF7809">
      <w:pPr>
        <w:spacing w:after="0" w:line="240" w:lineRule="auto"/>
        <w:ind w:left="-284"/>
        <w:rPr>
          <w:rFonts w:ascii="Times New Roman" w:hAnsi="Times New Roman" w:cs="Times New Roman"/>
          <w:spacing w:val="-4"/>
        </w:rPr>
      </w:pPr>
      <w:r>
        <w:rPr>
          <w:rFonts w:ascii="Times New Roman" w:hAnsi="Times New Roman" w:cs="Times New Roman"/>
          <w:spacing w:val="-4"/>
        </w:rPr>
        <w:t xml:space="preserve">Результаты </w:t>
      </w:r>
      <w:r w:rsidR="009968B0" w:rsidRPr="00337B8E">
        <w:rPr>
          <w:rFonts w:ascii="Times New Roman" w:hAnsi="Times New Roman" w:cs="Times New Roman"/>
          <w:spacing w:val="-4"/>
        </w:rPr>
        <w:t>показаны в таблицах:</w:t>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620B8DAC" wp14:editId="7046F006">
            <wp:extent cx="5940425" cy="15666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C730FA3" wp14:editId="152BCAFE">
            <wp:extent cx="5940425" cy="88232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4C171F9B" wp14:editId="2E245307">
            <wp:extent cx="5940425" cy="169452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694524"/>
                    </a:xfrm>
                    <a:prstGeom prst="rect">
                      <a:avLst/>
                    </a:prstGeom>
                    <a:noFill/>
                    <a:ln>
                      <a:noFill/>
                    </a:ln>
                  </pic:spPr>
                </pic:pic>
              </a:graphicData>
            </a:graphic>
          </wp:inline>
        </w:drawing>
      </w:r>
      <w:r w:rsidRPr="00337B8E">
        <w:rPr>
          <w:rFonts w:ascii="Times New Roman" w:hAnsi="Times New Roman" w:cs="Times New Roman"/>
          <w:noProof/>
          <w:lang w:eastAsia="ru-RU"/>
        </w:rPr>
        <w:drawing>
          <wp:inline distT="0" distB="0" distL="0" distR="0" wp14:anchorId="42920597" wp14:editId="76ED47B8">
            <wp:extent cx="5940425" cy="882328"/>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07E56432" wp14:editId="06417981">
            <wp:extent cx="5940425" cy="156663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18DF0B34" wp14:editId="3FBD8C5A">
            <wp:extent cx="5940425" cy="1057046"/>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057046"/>
                    </a:xfrm>
                    <a:prstGeom prst="rect">
                      <a:avLst/>
                    </a:prstGeom>
                    <a:noFill/>
                    <a:ln>
                      <a:noFill/>
                    </a:ln>
                  </pic:spPr>
                </pic:pic>
              </a:graphicData>
            </a:graphic>
          </wp:inline>
        </w:drawing>
      </w:r>
      <w:r w:rsidRPr="00337B8E">
        <w:rPr>
          <w:rFonts w:ascii="Times New Roman" w:hAnsi="Times New Roman" w:cs="Times New Roman"/>
          <w:noProof/>
          <w:lang w:eastAsia="ru-RU"/>
        </w:rPr>
        <w:drawing>
          <wp:inline distT="0" distB="0" distL="0" distR="0" wp14:anchorId="65BE36F4" wp14:editId="4D4F1BD0">
            <wp:extent cx="5940425" cy="15666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EEAC6FD" wp14:editId="3FE0BC3D">
            <wp:extent cx="5940425" cy="882328"/>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BA25265" wp14:editId="0D3FA531">
            <wp:extent cx="5940425" cy="15666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5DB0FAA0" wp14:editId="698BC44F">
            <wp:extent cx="5940425" cy="882328"/>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1F6F207" wp14:editId="69AFBC86">
            <wp:extent cx="5940425" cy="15666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15E0538C" wp14:editId="59F1E6CB">
            <wp:extent cx="5940425" cy="882328"/>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02FD7C8" wp14:editId="3675EBEC">
            <wp:extent cx="5940425" cy="156663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4E89586" wp14:editId="49BD18E2">
            <wp:extent cx="5940425" cy="882328"/>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767082D2" wp14:editId="5557A1A2">
            <wp:extent cx="5940425" cy="156663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1DE09AB2" wp14:editId="4C9B6625">
            <wp:extent cx="5940425" cy="882328"/>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00AA7E39" wp14:editId="27B90FF3">
            <wp:extent cx="5940425" cy="15666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01A59C72" wp14:editId="496F851D">
            <wp:extent cx="5940425" cy="882328"/>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56527480" wp14:editId="344C40B8">
            <wp:extent cx="5940425" cy="156663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C5BB419" wp14:editId="15191A72">
            <wp:extent cx="5940425" cy="882328"/>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7F184886" wp14:editId="61A336F6">
            <wp:extent cx="5940425" cy="156663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4D8065FD" wp14:editId="51D586F5">
            <wp:extent cx="5940425" cy="882328"/>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07A73C00" wp14:editId="35B57B0E">
            <wp:extent cx="5940425" cy="156663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0E3EA4A0" wp14:editId="143E4E1E">
            <wp:extent cx="5940425" cy="882328"/>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5478D05" wp14:editId="14F9D488">
            <wp:extent cx="5940425" cy="156663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4F5B2578" wp14:editId="76B9520B">
            <wp:extent cx="5940425" cy="882328"/>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E8D6DF3" wp14:editId="52BFEA27">
            <wp:extent cx="5940425" cy="156663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786C312" wp14:editId="77F64867">
            <wp:extent cx="5940425" cy="882328"/>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E448078" wp14:editId="6501488B">
            <wp:extent cx="5940425" cy="156663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7D48EB3D" wp14:editId="71756ED4">
            <wp:extent cx="5940425" cy="882328"/>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4129BBF8" wp14:editId="791CE3CB">
            <wp:extent cx="5940425" cy="15666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45BE69E" wp14:editId="34AB2F9D">
            <wp:extent cx="5940425" cy="882328"/>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64E6950" wp14:editId="292ADC49">
            <wp:extent cx="5940425" cy="156663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C51952A" wp14:editId="10D45263">
            <wp:extent cx="5940425" cy="882328"/>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C69699F" wp14:editId="3305C171">
            <wp:extent cx="5940425" cy="156663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7EDAED3B" wp14:editId="2FCBE0D4">
            <wp:extent cx="5940425" cy="882328"/>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B7CEA2D" wp14:editId="42308CED">
            <wp:extent cx="5940425" cy="156663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5B9B2C00" wp14:editId="6AF3D5E9">
            <wp:extent cx="5940425" cy="882328"/>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7624AA6" wp14:editId="00D697A7">
            <wp:extent cx="5940425" cy="156663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438490DF" wp14:editId="4FB6A57C">
            <wp:extent cx="5940425" cy="882328"/>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CF76F9F" wp14:editId="2B81FDFB">
            <wp:extent cx="5940425" cy="15666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34F94A25" wp14:editId="5A9E3D9D">
            <wp:extent cx="5940425" cy="882328"/>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03AE9784" wp14:editId="5BF75082">
            <wp:extent cx="5940425" cy="156663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9D875DA" wp14:editId="402DF1E1">
            <wp:extent cx="5940425" cy="882328"/>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DA51BBB" wp14:editId="0225AA5B">
            <wp:extent cx="5940425" cy="156663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7A051B3B" wp14:editId="30F28CCA">
            <wp:extent cx="5940425" cy="882328"/>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40FF095" wp14:editId="528D5DBE">
            <wp:extent cx="5940425" cy="156663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14522528" wp14:editId="2E682EEC">
            <wp:extent cx="5940425" cy="882328"/>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6DDCE0D5" wp14:editId="4DAA480F">
            <wp:extent cx="5940425" cy="156663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189B4AE2" wp14:editId="18947501">
            <wp:extent cx="5940425" cy="882328"/>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125963FC" wp14:editId="0A5D6C01">
            <wp:extent cx="5940425" cy="156663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3D051158" wp14:editId="0677328A">
            <wp:extent cx="5940425" cy="882328"/>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drawing>
          <wp:inline distT="0" distB="0" distL="0" distR="0" wp14:anchorId="25DA9C3F" wp14:editId="4EA8D4A2">
            <wp:extent cx="5940425" cy="156663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566635"/>
                    </a:xfrm>
                    <a:prstGeom prst="rect">
                      <a:avLst/>
                    </a:prstGeom>
                    <a:noFill/>
                    <a:ln>
                      <a:noFill/>
                    </a:ln>
                  </pic:spPr>
                </pic:pic>
              </a:graphicData>
            </a:graphic>
          </wp:inline>
        </w:drawing>
      </w:r>
    </w:p>
    <w:p w:rsidR="009968B0" w:rsidRPr="00337B8E" w:rsidRDefault="009968B0" w:rsidP="009968B0">
      <w:pPr>
        <w:ind w:left="284" w:right="141"/>
        <w:jc w:val="both"/>
        <w:rPr>
          <w:rFonts w:ascii="Times New Roman" w:hAnsi="Times New Roman" w:cs="Times New Roman"/>
        </w:rPr>
      </w:pPr>
      <w:r w:rsidRPr="00337B8E">
        <w:rPr>
          <w:rFonts w:ascii="Times New Roman" w:hAnsi="Times New Roman" w:cs="Times New Roman"/>
          <w:noProof/>
          <w:lang w:eastAsia="ru-RU"/>
        </w:rPr>
        <w:lastRenderedPageBreak/>
        <w:drawing>
          <wp:inline distT="0" distB="0" distL="0" distR="0" wp14:anchorId="3DF22A16" wp14:editId="0E4562AA">
            <wp:extent cx="5940425" cy="882328"/>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882328"/>
                    </a:xfrm>
                    <a:prstGeom prst="rect">
                      <a:avLst/>
                    </a:prstGeom>
                    <a:noFill/>
                    <a:ln>
                      <a:noFill/>
                    </a:ln>
                  </pic:spPr>
                </pic:pic>
              </a:graphicData>
            </a:graphic>
          </wp:inline>
        </w:drawing>
      </w:r>
    </w:p>
    <w:p w:rsidR="00B572CF" w:rsidRPr="00337B8E" w:rsidRDefault="00B572CF" w:rsidP="00AF7809">
      <w:pPr>
        <w:spacing w:line="240" w:lineRule="auto"/>
        <w:ind w:firstLine="567"/>
        <w:contextualSpacing/>
        <w:jc w:val="both"/>
        <w:rPr>
          <w:rFonts w:ascii="Times New Roman" w:hAnsi="Times New Roman" w:cs="Times New Roman"/>
        </w:rPr>
      </w:pPr>
      <w:r w:rsidRPr="00337B8E">
        <w:rPr>
          <w:rFonts w:ascii="Times New Roman" w:hAnsi="Times New Roman" w:cs="Times New Roman"/>
        </w:rPr>
        <w:t xml:space="preserve">У </w:t>
      </w:r>
      <w:proofErr w:type="gramStart"/>
      <w:r w:rsidRPr="00337B8E">
        <w:rPr>
          <w:rFonts w:ascii="Times New Roman" w:hAnsi="Times New Roman" w:cs="Times New Roman"/>
        </w:rPr>
        <w:t>обучающихся</w:t>
      </w:r>
      <w:proofErr w:type="gramEnd"/>
      <w:r w:rsidRPr="00337B8E">
        <w:rPr>
          <w:rFonts w:ascii="Times New Roman" w:hAnsi="Times New Roman" w:cs="Times New Roman"/>
        </w:rPr>
        <w:t xml:space="preserve"> школы недостаточно формированы такие умения, как: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Умение </w:t>
      </w:r>
      <w:r w:rsidRPr="00337B8E">
        <w:rPr>
          <w:rFonts w:ascii="Times New Roman" w:hAnsi="Times New Roman" w:cs="Times New Roman"/>
          <w:i/>
        </w:rPr>
        <w:t>с</w:t>
      </w:r>
      <w:r w:rsidRPr="00337B8E">
        <w:rPr>
          <w:rFonts w:ascii="Times New Roman" w:hAnsi="Times New Roman" w:cs="Times New Roman"/>
          <w:i/>
          <w:iCs/>
        </w:rPr>
        <w:t>обирать, представлять, интерпретировать информацию</w:t>
      </w:r>
      <w:r w:rsidRPr="00337B8E">
        <w:rPr>
          <w:rFonts w:ascii="Times New Roman" w:hAnsi="Times New Roman" w:cs="Times New Roman"/>
        </w:rPr>
        <w:t xml:space="preserve">; </w:t>
      </w:r>
      <w:r w:rsidRPr="00337B8E">
        <w:rPr>
          <w:rFonts w:ascii="Times New Roman" w:hAnsi="Times New Roman" w:cs="Times New Roman"/>
          <w:i/>
          <w:iCs/>
        </w:rPr>
        <w:t xml:space="preserve">создавать и преобразовывать модели и схемы для решения задач. Умение </w:t>
      </w:r>
      <w:r w:rsidRPr="00337B8E">
        <w:rPr>
          <w:rFonts w:ascii="Times New Roman" w:hAnsi="Times New Roman" w:cs="Times New Roman"/>
        </w:rPr>
        <w:t xml:space="preserve">вычленять содержащиеся в тексте основные события; сравнивать между собой объекты, описанные в тексте, выделяя 2-3 </w:t>
      </w:r>
      <w:proofErr w:type="gramStart"/>
      <w:r w:rsidRPr="00337B8E">
        <w:rPr>
          <w:rFonts w:ascii="Times New Roman" w:hAnsi="Times New Roman" w:cs="Times New Roman"/>
        </w:rPr>
        <w:t>существенных</w:t>
      </w:r>
      <w:proofErr w:type="gramEnd"/>
      <w:r w:rsidRPr="00337B8E">
        <w:rPr>
          <w:rFonts w:ascii="Times New Roman" w:hAnsi="Times New Roman" w:cs="Times New Roman"/>
        </w:rPr>
        <w:t xml:space="preserve"> признака.</w:t>
      </w:r>
    </w:p>
    <w:p w:rsidR="00B572CF" w:rsidRPr="00337B8E" w:rsidRDefault="00B572CF" w:rsidP="00B572CF">
      <w:pPr>
        <w:spacing w:line="240" w:lineRule="auto"/>
        <w:ind w:firstLine="708"/>
        <w:jc w:val="both"/>
        <w:rPr>
          <w:rFonts w:ascii="Times New Roman" w:hAnsi="Times New Roman" w:cs="Times New Roman"/>
          <w:i/>
          <w:u w:val="single"/>
        </w:rPr>
      </w:pPr>
      <w:r w:rsidRPr="00337B8E">
        <w:rPr>
          <w:rFonts w:ascii="Times New Roman" w:hAnsi="Times New Roman" w:cs="Times New Roman"/>
          <w:iCs/>
        </w:rPr>
        <w:tab/>
      </w:r>
      <w:r w:rsidRPr="00337B8E">
        <w:rPr>
          <w:rFonts w:ascii="Times New Roman" w:hAnsi="Times New Roman" w:cs="Times New Roman"/>
        </w:rPr>
        <w:t>Следует отметить, что в целом ВПР прошла очень организованно, не вызвала значительных затруднений у администрации, педагогов и обучающихся школы</w:t>
      </w:r>
      <w:r w:rsidR="00D50701" w:rsidRPr="00337B8E">
        <w:rPr>
          <w:rFonts w:ascii="Times New Roman" w:hAnsi="Times New Roman" w:cs="Times New Roman"/>
        </w:rPr>
        <w:t xml:space="preserve">. </w:t>
      </w:r>
      <w:r w:rsidR="00D50701" w:rsidRPr="00337B8E">
        <w:rPr>
          <w:rFonts w:ascii="Times New Roman" w:hAnsi="Times New Roman" w:cs="Times New Roman"/>
          <w:i/>
          <w:u w:val="single"/>
        </w:rPr>
        <w:t>От участия в ВПР были освобождены обучающиеся с ограниченными возможностями здоровья.</w:t>
      </w:r>
    </w:p>
    <w:p w:rsidR="00337B8E" w:rsidRPr="00337B8E" w:rsidRDefault="00337B8E" w:rsidP="00A461CB">
      <w:pPr>
        <w:spacing w:after="0" w:line="240" w:lineRule="auto"/>
        <w:ind w:firstLine="709"/>
        <w:jc w:val="both"/>
        <w:rPr>
          <w:rFonts w:ascii="Times New Roman" w:hAnsi="Times New Roman" w:cs="Times New Roman"/>
        </w:rPr>
      </w:pPr>
      <w:proofErr w:type="gramStart"/>
      <w:r w:rsidRPr="00337B8E">
        <w:rPr>
          <w:rFonts w:ascii="Times New Roman" w:hAnsi="Times New Roman" w:cs="Times New Roman"/>
        </w:rPr>
        <w:t>В соответствии с приказом Министерства образования и науки Российской Федерации от 27.11.2020г. № 678 «Об утверждении Порядка проведения Всероссийской олимпиады школьников», приказом Министерства образования и науки Республики Башкортостан от 2.09.2021г. № 1763 «Об обеспечении организации и проведении всероссийской олимпиады школьников в 2021-2022 учебном году», приказом Управления образования городского округа город Уфа Республики Башкортостан от 10.09.2021 г. № 537 «Об организации и</w:t>
      </w:r>
      <w:proofErr w:type="gramEnd"/>
      <w:r w:rsidRPr="00337B8E">
        <w:rPr>
          <w:rFonts w:ascii="Times New Roman" w:hAnsi="Times New Roman" w:cs="Times New Roman"/>
        </w:rPr>
        <w:t xml:space="preserve"> </w:t>
      </w:r>
      <w:proofErr w:type="gramStart"/>
      <w:r w:rsidRPr="00337B8E">
        <w:rPr>
          <w:rFonts w:ascii="Times New Roman" w:hAnsi="Times New Roman" w:cs="Times New Roman"/>
        </w:rPr>
        <w:t>проведении школьного этапа всероссийской олимпиады школьников в 2021-2022 учебном году», в соответствии с Соглашением о сотрудничестве в области проведения школьного этапа всероссийской олимпиады школьников в 2021 году между Министерством образования и науки Республики Башкортостан и Образовательным фондом «Талант и успех» в 2021-2022 учебном году и с приказом Управления по гуманитарным вопросам и образованию администрации Орджоникидзевского района городского округа город Уфа</w:t>
      </w:r>
      <w:proofErr w:type="gramEnd"/>
      <w:r w:rsidRPr="00337B8E">
        <w:rPr>
          <w:rFonts w:ascii="Times New Roman" w:hAnsi="Times New Roman" w:cs="Times New Roman"/>
        </w:rPr>
        <w:t xml:space="preserve"> от 17.09.2021г. №136 «Об организации и проведения школьного этапа всероссийской олимпиады школьников в 2021-2022 учебном году» был проведен школьный этап Всероссийской олимпиады школьников (далее - Олимпиада) по 23 предметам, из них обучающиеся нашей школы участвовали в 15 предметах.</w:t>
      </w:r>
    </w:p>
    <w:p w:rsidR="00337B8E" w:rsidRPr="00337B8E" w:rsidRDefault="00337B8E" w:rsidP="00A461CB">
      <w:pPr>
        <w:spacing w:after="0"/>
        <w:jc w:val="center"/>
        <w:rPr>
          <w:rFonts w:ascii="Times New Roman" w:hAnsi="Times New Roman" w:cs="Times New Roman"/>
          <w:b/>
        </w:rPr>
      </w:pPr>
      <w:r w:rsidRPr="00337B8E">
        <w:rPr>
          <w:rFonts w:ascii="Times New Roman" w:hAnsi="Times New Roman" w:cs="Times New Roman"/>
          <w:b/>
        </w:rPr>
        <w:t xml:space="preserve">Сравнение количества </w:t>
      </w:r>
      <w:proofErr w:type="gramStart"/>
      <w:r w:rsidRPr="00337B8E">
        <w:rPr>
          <w:rFonts w:ascii="Times New Roman" w:hAnsi="Times New Roman" w:cs="Times New Roman"/>
          <w:b/>
        </w:rPr>
        <w:t>обучающихся</w:t>
      </w:r>
      <w:proofErr w:type="gramEnd"/>
      <w:r w:rsidRPr="00337B8E">
        <w:rPr>
          <w:rFonts w:ascii="Times New Roman" w:hAnsi="Times New Roman" w:cs="Times New Roman"/>
          <w:b/>
        </w:rPr>
        <w:t>, участвовавших в Олимпиаде за последние 3 учебных года</w:t>
      </w:r>
    </w:p>
    <w:tbl>
      <w:tblPr>
        <w:tblStyle w:val="af0"/>
        <w:tblW w:w="0" w:type="auto"/>
        <w:tblLook w:val="04A0" w:firstRow="1" w:lastRow="0" w:firstColumn="1" w:lastColumn="0" w:noHBand="0" w:noVBand="1"/>
      </w:tblPr>
      <w:tblGrid>
        <w:gridCol w:w="3190"/>
        <w:gridCol w:w="3190"/>
        <w:gridCol w:w="3191"/>
      </w:tblGrid>
      <w:tr w:rsidR="00337B8E" w:rsidRPr="00337B8E" w:rsidTr="00337B8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2019-2020 учебный год</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2020-2021 учебный год</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2021-2022 учебный год</w:t>
            </w:r>
          </w:p>
        </w:tc>
      </w:tr>
      <w:tr w:rsidR="00337B8E" w:rsidRPr="00337B8E" w:rsidTr="00337B8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102</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79</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81</w:t>
            </w:r>
          </w:p>
        </w:tc>
      </w:tr>
    </w:tbl>
    <w:p w:rsidR="00337B8E" w:rsidRPr="00337B8E" w:rsidRDefault="00337B8E" w:rsidP="00337B8E">
      <w:pPr>
        <w:spacing w:after="0"/>
        <w:jc w:val="center"/>
        <w:rPr>
          <w:rFonts w:ascii="Times New Roman" w:hAnsi="Times New Roman" w:cs="Times New Roman"/>
        </w:rPr>
      </w:pPr>
    </w:p>
    <w:p w:rsidR="00337B8E" w:rsidRPr="00337B8E" w:rsidRDefault="00337B8E" w:rsidP="00337B8E">
      <w:pPr>
        <w:spacing w:after="0"/>
        <w:jc w:val="both"/>
        <w:rPr>
          <w:rFonts w:ascii="Times New Roman" w:hAnsi="Times New Roman" w:cs="Times New Roman"/>
        </w:rPr>
      </w:pPr>
      <w:r w:rsidRPr="00337B8E">
        <w:rPr>
          <w:rFonts w:ascii="Times New Roman" w:hAnsi="Times New Roman" w:cs="Times New Roman"/>
        </w:rPr>
        <w:t xml:space="preserve">Стоит отметить, что в 2020-2021 учебном году в школе </w:t>
      </w:r>
      <w:proofErr w:type="gramStart"/>
      <w:r w:rsidRPr="00337B8E">
        <w:rPr>
          <w:rFonts w:ascii="Times New Roman" w:hAnsi="Times New Roman" w:cs="Times New Roman"/>
        </w:rPr>
        <w:t>отсутствовал 10 класс и из-за отсутствия оборудования и ресурсов для проведения олимпиады в дистанционной форме понизило</w:t>
      </w:r>
      <w:proofErr w:type="gramEnd"/>
      <w:r w:rsidRPr="00337B8E">
        <w:rPr>
          <w:rFonts w:ascii="Times New Roman" w:hAnsi="Times New Roman" w:cs="Times New Roman"/>
        </w:rPr>
        <w:t xml:space="preserve"> количество участников олимпиады. В 2021-2022 учебном году отсутствовали 10-11 классы.</w:t>
      </w:r>
    </w:p>
    <w:p w:rsidR="00337B8E" w:rsidRPr="00337B8E" w:rsidRDefault="00337B8E" w:rsidP="00A461CB">
      <w:pPr>
        <w:spacing w:after="0" w:line="240" w:lineRule="auto"/>
        <w:jc w:val="center"/>
        <w:rPr>
          <w:rFonts w:ascii="Times New Roman" w:hAnsi="Times New Roman" w:cs="Times New Roman"/>
          <w:b/>
        </w:rPr>
      </w:pPr>
      <w:r w:rsidRPr="00337B8E">
        <w:rPr>
          <w:rFonts w:ascii="Times New Roman" w:hAnsi="Times New Roman" w:cs="Times New Roman"/>
          <w:b/>
        </w:rPr>
        <w:t>Количество участников Олимпиады в разрезе предметов</w:t>
      </w:r>
    </w:p>
    <w:p w:rsidR="00337B8E" w:rsidRPr="00337B8E" w:rsidRDefault="00337B8E" w:rsidP="00337B8E">
      <w:pPr>
        <w:spacing w:after="0"/>
        <w:jc w:val="center"/>
        <w:rPr>
          <w:rFonts w:ascii="Times New Roman" w:hAnsi="Times New Roman" w:cs="Times New Roman"/>
          <w:b/>
        </w:rPr>
      </w:pPr>
      <w:r w:rsidRPr="00337B8E">
        <w:rPr>
          <w:rFonts w:ascii="Times New Roman" w:hAnsi="Times New Roman" w:cs="Times New Roman"/>
          <w:b/>
        </w:rPr>
        <w:t xml:space="preserve">2020-2021/2021-2022 учебных </w:t>
      </w:r>
      <w:proofErr w:type="gramStart"/>
      <w:r w:rsidRPr="00337B8E">
        <w:rPr>
          <w:rFonts w:ascii="Times New Roman" w:hAnsi="Times New Roman" w:cs="Times New Roman"/>
          <w:b/>
        </w:rPr>
        <w:t>годах</w:t>
      </w:r>
      <w:proofErr w:type="gramEnd"/>
    </w:p>
    <w:tbl>
      <w:tblPr>
        <w:tblStyle w:val="af0"/>
        <w:tblW w:w="10320" w:type="dxa"/>
        <w:tblInd w:w="-567" w:type="dxa"/>
        <w:tblLayout w:type="fixed"/>
        <w:tblLook w:val="04A0" w:firstRow="1" w:lastRow="0" w:firstColumn="1" w:lastColumn="0" w:noHBand="0" w:noVBand="1"/>
      </w:tblPr>
      <w:tblGrid>
        <w:gridCol w:w="532"/>
        <w:gridCol w:w="2262"/>
        <w:gridCol w:w="929"/>
        <w:gridCol w:w="931"/>
        <w:gridCol w:w="931"/>
        <w:gridCol w:w="931"/>
        <w:gridCol w:w="931"/>
        <w:gridCol w:w="931"/>
        <w:gridCol w:w="931"/>
        <w:gridCol w:w="1011"/>
      </w:tblGrid>
      <w:tr w:rsidR="00337B8E" w:rsidRPr="00337B8E" w:rsidTr="00337B8E">
        <w:tc>
          <w:tcPr>
            <w:tcW w:w="5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b/>
              </w:rPr>
            </w:pPr>
            <w:r w:rsidRPr="00337B8E">
              <w:rPr>
                <w:rFonts w:ascii="Times New Roman" w:hAnsi="Times New Roman"/>
                <w:b/>
              </w:rPr>
              <w:t>№</w:t>
            </w:r>
            <w:proofErr w:type="spellStart"/>
            <w:r w:rsidRPr="00337B8E">
              <w:rPr>
                <w:rFonts w:ascii="Times New Roman" w:hAnsi="Times New Roman"/>
                <w:b/>
              </w:rPr>
              <w:t>п.п</w:t>
            </w:r>
            <w:proofErr w:type="spellEnd"/>
            <w:r w:rsidRPr="00337B8E">
              <w:rPr>
                <w:rFonts w:ascii="Times New Roman" w:hAnsi="Times New Roman"/>
                <w:b/>
              </w:rPr>
              <w:t>.</w:t>
            </w:r>
          </w:p>
        </w:tc>
        <w:tc>
          <w:tcPr>
            <w:tcW w:w="2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b/>
              </w:rPr>
            </w:pPr>
            <w:r w:rsidRPr="00337B8E">
              <w:rPr>
                <w:rFonts w:ascii="Times New Roman" w:hAnsi="Times New Roman"/>
                <w:b/>
              </w:rPr>
              <w:t>Предмет</w:t>
            </w:r>
          </w:p>
        </w:tc>
        <w:tc>
          <w:tcPr>
            <w:tcW w:w="650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b/>
              </w:rPr>
            </w:pPr>
            <w:r w:rsidRPr="00337B8E">
              <w:rPr>
                <w:rFonts w:ascii="Times New Roman" w:hAnsi="Times New Roman"/>
                <w:b/>
              </w:rPr>
              <w:t>Количество участников</w:t>
            </w:r>
          </w:p>
        </w:tc>
        <w:tc>
          <w:tcPr>
            <w:tcW w:w="10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b/>
              </w:rPr>
            </w:pPr>
            <w:r w:rsidRPr="00337B8E">
              <w:rPr>
                <w:rFonts w:ascii="Times New Roman" w:hAnsi="Times New Roman"/>
                <w:b/>
              </w:rPr>
              <w:t>Итого 4-11 классы</w:t>
            </w:r>
          </w:p>
        </w:tc>
      </w:tr>
      <w:tr w:rsidR="00337B8E" w:rsidRPr="00337B8E" w:rsidTr="00337B8E">
        <w:tc>
          <w:tcPr>
            <w:tcW w:w="5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rPr>
                <w:rFonts w:ascii="Times New Roman" w:hAnsi="Times New Roman"/>
                <w:b/>
              </w:rPr>
            </w:pPr>
          </w:p>
        </w:tc>
        <w:tc>
          <w:tcPr>
            <w:tcW w:w="22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rPr>
                <w:rFonts w:ascii="Times New Roman" w:hAnsi="Times New Roman"/>
                <w:b/>
              </w:rPr>
            </w:pP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4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5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6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7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8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9 класс</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b/>
              </w:rPr>
            </w:pPr>
            <w:r w:rsidRPr="00337B8E">
              <w:rPr>
                <w:rFonts w:ascii="Times New Roman" w:hAnsi="Times New Roman"/>
                <w:b/>
              </w:rPr>
              <w:t>11 класс</w:t>
            </w:r>
          </w:p>
        </w:tc>
        <w:tc>
          <w:tcPr>
            <w:tcW w:w="10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rPr>
                <w:rFonts w:ascii="Times New Roman" w:hAnsi="Times New Roman"/>
                <w:b/>
              </w:rPr>
            </w:pP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Астрономия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1/1</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Английский язык</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5/7</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Биология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5/6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5/1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18/16</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География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7/8</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Искусство (МХК)</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0/3</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6</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История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5/2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7B8E" w:rsidRPr="00337B8E" w:rsidRDefault="00337B8E">
            <w:pPr>
              <w:spacing w:line="276" w:lineRule="auto"/>
              <w:jc w:val="center"/>
              <w:rPr>
                <w:rFonts w:ascii="Times New Roman" w:hAnsi="Times New Roman"/>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3/0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19/10</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lastRenderedPageBreak/>
              <w:t>7</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Литература</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2/11</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8</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Математика</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6/9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11/21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9/3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8/3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3/2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38/38</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9</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Немецкий язык</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0/1</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ОБЖ</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3/2</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Обществознание</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7/4</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Русский язык</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15/47</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Технология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4/7</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Физика</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6/0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8/2</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Физическая культура</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2/0</w:t>
            </w:r>
          </w:p>
        </w:tc>
      </w:tr>
      <w:tr w:rsidR="00337B8E" w:rsidRPr="00337B8E" w:rsidTr="00337B8E">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16</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both"/>
              <w:rPr>
                <w:rFonts w:ascii="Times New Roman" w:hAnsi="Times New Roman"/>
              </w:rPr>
            </w:pPr>
            <w:r w:rsidRPr="00337B8E">
              <w:rPr>
                <w:rFonts w:ascii="Times New Roman" w:hAnsi="Times New Roman"/>
              </w:rPr>
              <w:t>Экология</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2/1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7B8E" w:rsidRPr="00337B8E" w:rsidRDefault="00337B8E">
            <w:pPr>
              <w:spacing w:line="276" w:lineRule="auto"/>
              <w:jc w:val="center"/>
              <w:rPr>
                <w:rFonts w:ascii="Times New Roman" w:hAnsi="Times New Roman"/>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7B8E" w:rsidRPr="00337B8E" w:rsidRDefault="00337B8E">
            <w:pPr>
              <w:spacing w:line="276" w:lineRule="auto"/>
              <w:jc w:val="center"/>
              <w:rPr>
                <w:rFonts w:ascii="Times New Roman" w:hAnsi="Times New Roman"/>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4/1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0/0</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spacing w:line="276" w:lineRule="auto"/>
              <w:jc w:val="center"/>
              <w:rPr>
                <w:rFonts w:ascii="Times New Roman" w:hAnsi="Times New Roman"/>
              </w:rPr>
            </w:pPr>
            <w:r w:rsidRPr="00337B8E">
              <w:rPr>
                <w:rFonts w:ascii="Times New Roman" w:hAnsi="Times New Roman"/>
              </w:rPr>
              <w:t>6/3</w:t>
            </w:r>
          </w:p>
        </w:tc>
      </w:tr>
    </w:tbl>
    <w:p w:rsidR="00337B8E" w:rsidRPr="00337B8E" w:rsidRDefault="00337B8E" w:rsidP="00337B8E">
      <w:pPr>
        <w:spacing w:after="0"/>
        <w:jc w:val="center"/>
        <w:rPr>
          <w:rFonts w:ascii="Times New Roman" w:hAnsi="Times New Roman" w:cs="Times New Roman"/>
          <w:b/>
        </w:rPr>
      </w:pPr>
      <w:r w:rsidRPr="00337B8E">
        <w:rPr>
          <w:rFonts w:ascii="Times New Roman" w:hAnsi="Times New Roman" w:cs="Times New Roman"/>
          <w:b/>
        </w:rPr>
        <w:t>Многоразовый охват участников Олимпиады</w:t>
      </w:r>
    </w:p>
    <w:p w:rsidR="00337B8E" w:rsidRPr="00337B8E" w:rsidRDefault="00337B8E" w:rsidP="00337B8E">
      <w:pPr>
        <w:spacing w:after="0"/>
        <w:jc w:val="center"/>
        <w:rPr>
          <w:rFonts w:ascii="Times New Roman" w:hAnsi="Times New Roman" w:cs="Times New Roman"/>
          <w:b/>
        </w:rPr>
      </w:pPr>
      <w:r w:rsidRPr="00337B8E">
        <w:rPr>
          <w:rFonts w:ascii="Times New Roman" w:hAnsi="Times New Roman" w:cs="Times New Roman"/>
          <w:b/>
        </w:rPr>
        <w:t xml:space="preserve">2020-2021/2021-2022 учебных </w:t>
      </w:r>
      <w:proofErr w:type="gramStart"/>
      <w:r w:rsidRPr="00337B8E">
        <w:rPr>
          <w:rFonts w:ascii="Times New Roman" w:hAnsi="Times New Roman" w:cs="Times New Roman"/>
          <w:b/>
        </w:rPr>
        <w:t>годах</w:t>
      </w:r>
      <w:proofErr w:type="gramEnd"/>
    </w:p>
    <w:tbl>
      <w:tblPr>
        <w:tblStyle w:val="af0"/>
        <w:tblW w:w="0" w:type="auto"/>
        <w:tblInd w:w="-601" w:type="dxa"/>
        <w:tblLook w:val="04A0" w:firstRow="1" w:lastRow="0" w:firstColumn="1" w:lastColumn="0" w:noHBand="0" w:noVBand="1"/>
      </w:tblPr>
      <w:tblGrid>
        <w:gridCol w:w="1539"/>
        <w:gridCol w:w="1233"/>
        <w:gridCol w:w="1233"/>
        <w:gridCol w:w="1233"/>
        <w:gridCol w:w="1234"/>
        <w:gridCol w:w="1233"/>
        <w:gridCol w:w="1233"/>
        <w:gridCol w:w="1234"/>
      </w:tblGrid>
      <w:tr w:rsidR="00337B8E" w:rsidRPr="00337B8E" w:rsidTr="00337B8E">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Учебный год</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4 классы</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5 классы</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6 классы</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7 классы</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8 классы</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9 классы</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11 классы</w:t>
            </w:r>
          </w:p>
        </w:tc>
      </w:tr>
      <w:tr w:rsidR="00337B8E" w:rsidRPr="00337B8E" w:rsidTr="00337B8E">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2020-2021</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10</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31</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28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28</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15</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19</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4</w:t>
            </w:r>
          </w:p>
        </w:tc>
      </w:tr>
      <w:tr w:rsidR="00337B8E" w:rsidRPr="00337B8E" w:rsidTr="00337B8E">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2021-2022</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17</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69</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32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13</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21</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0</w:t>
            </w:r>
          </w:p>
        </w:tc>
      </w:tr>
    </w:tbl>
    <w:p w:rsidR="00337B8E" w:rsidRPr="00337B8E" w:rsidRDefault="00337B8E" w:rsidP="00337B8E">
      <w:pPr>
        <w:spacing w:after="0"/>
        <w:jc w:val="both"/>
        <w:rPr>
          <w:rFonts w:ascii="Times New Roman" w:hAnsi="Times New Roman" w:cs="Times New Roman"/>
        </w:rPr>
      </w:pPr>
    </w:p>
    <w:p w:rsidR="00337B8E" w:rsidRPr="00337B8E" w:rsidRDefault="00337B8E" w:rsidP="00A461CB">
      <w:pPr>
        <w:spacing w:after="0" w:line="240" w:lineRule="auto"/>
        <w:rPr>
          <w:rFonts w:ascii="Times New Roman" w:hAnsi="Times New Roman" w:cs="Times New Roman"/>
        </w:rPr>
      </w:pPr>
      <w:r w:rsidRPr="00337B8E">
        <w:rPr>
          <w:rFonts w:ascii="Times New Roman" w:hAnsi="Times New Roman" w:cs="Times New Roman"/>
        </w:rPr>
        <w:t>Анализируя данные таблицы 2, следует сделать следующий вывод:</w:t>
      </w:r>
    </w:p>
    <w:p w:rsidR="00337B8E" w:rsidRPr="00337B8E" w:rsidRDefault="00337B8E" w:rsidP="00770683">
      <w:pPr>
        <w:pStyle w:val="ab"/>
        <w:numPr>
          <w:ilvl w:val="0"/>
          <w:numId w:val="27"/>
        </w:numPr>
        <w:ind w:left="-567" w:firstLine="0"/>
        <w:jc w:val="both"/>
        <w:rPr>
          <w:sz w:val="22"/>
          <w:szCs w:val="22"/>
        </w:rPr>
      </w:pPr>
      <w:r w:rsidRPr="00337B8E">
        <w:rPr>
          <w:sz w:val="22"/>
          <w:szCs w:val="22"/>
        </w:rPr>
        <w:t xml:space="preserve">Увеличилось количество предметов, в которых участвовали </w:t>
      </w:r>
      <w:proofErr w:type="gramStart"/>
      <w:r w:rsidRPr="00337B8E">
        <w:rPr>
          <w:sz w:val="22"/>
          <w:szCs w:val="22"/>
        </w:rPr>
        <w:t>обучающиеся</w:t>
      </w:r>
      <w:proofErr w:type="gramEnd"/>
      <w:r w:rsidRPr="00337B8E">
        <w:rPr>
          <w:sz w:val="22"/>
          <w:szCs w:val="22"/>
        </w:rPr>
        <w:t>: в 2020-2021 - 14 предметов, в 2021-2022 - 15. В списке появились Немецкий язык и Искусство (МХК), но</w:t>
      </w:r>
      <w:r w:rsidR="00BF1726">
        <w:rPr>
          <w:sz w:val="22"/>
          <w:szCs w:val="22"/>
        </w:rPr>
        <w:t>,</w:t>
      </w:r>
      <w:r w:rsidRPr="00337B8E">
        <w:rPr>
          <w:sz w:val="22"/>
          <w:szCs w:val="22"/>
        </w:rPr>
        <w:t xml:space="preserve"> к сожалению, желаю</w:t>
      </w:r>
      <w:r w:rsidR="00BF1726">
        <w:rPr>
          <w:sz w:val="22"/>
          <w:szCs w:val="22"/>
        </w:rPr>
        <w:t xml:space="preserve">щих участвовать в Олимпиаде </w:t>
      </w:r>
      <w:proofErr w:type="gramStart"/>
      <w:r w:rsidR="00BF1726">
        <w:rPr>
          <w:sz w:val="22"/>
          <w:szCs w:val="22"/>
        </w:rPr>
        <w:t>по</w:t>
      </w:r>
      <w:proofErr w:type="gramEnd"/>
      <w:r w:rsidR="00BF1726">
        <w:rPr>
          <w:sz w:val="22"/>
          <w:szCs w:val="22"/>
        </w:rPr>
        <w:t xml:space="preserve"> ф</w:t>
      </w:r>
      <w:r w:rsidRPr="00337B8E">
        <w:rPr>
          <w:sz w:val="22"/>
          <w:szCs w:val="22"/>
        </w:rPr>
        <w:t>изической культур в 2021-2022 уч. г. не было.</w:t>
      </w:r>
    </w:p>
    <w:p w:rsidR="00337B8E" w:rsidRPr="00337B8E" w:rsidRDefault="00337B8E" w:rsidP="00770683">
      <w:pPr>
        <w:pStyle w:val="ab"/>
        <w:numPr>
          <w:ilvl w:val="0"/>
          <w:numId w:val="27"/>
        </w:numPr>
        <w:ind w:left="-567" w:firstLine="0"/>
        <w:jc w:val="both"/>
        <w:rPr>
          <w:sz w:val="22"/>
          <w:szCs w:val="22"/>
        </w:rPr>
      </w:pPr>
      <w:r w:rsidRPr="00337B8E">
        <w:rPr>
          <w:sz w:val="22"/>
          <w:szCs w:val="22"/>
        </w:rPr>
        <w:t xml:space="preserve">Увеличилось количество участников по следующим предметам: </w:t>
      </w:r>
      <w:proofErr w:type="gramStart"/>
      <w:r w:rsidRPr="00337B8E">
        <w:rPr>
          <w:sz w:val="22"/>
          <w:szCs w:val="22"/>
        </w:rPr>
        <w:t xml:space="preserve">Английский язык, География, Литература, Русский язык, Немецкий язык; уменьшилось - Биология, История, ОБЖ, Обществознание, Физика, Физическая культура, Экология. </w:t>
      </w:r>
      <w:proofErr w:type="gramEnd"/>
    </w:p>
    <w:p w:rsidR="00337B8E" w:rsidRPr="00337B8E" w:rsidRDefault="00337B8E" w:rsidP="00770683">
      <w:pPr>
        <w:pStyle w:val="ab"/>
        <w:numPr>
          <w:ilvl w:val="0"/>
          <w:numId w:val="27"/>
        </w:numPr>
        <w:ind w:left="-567" w:firstLine="0"/>
        <w:jc w:val="both"/>
        <w:rPr>
          <w:sz w:val="22"/>
          <w:szCs w:val="22"/>
        </w:rPr>
      </w:pPr>
      <w:r w:rsidRPr="00337B8E">
        <w:rPr>
          <w:sz w:val="22"/>
          <w:szCs w:val="22"/>
        </w:rPr>
        <w:t>Обучающиеся школы не приняли участие по предметам: Информатика и ИКТ, Право, Экономика, Химия, Физическая культура, Французский, китайский и испанский языки.</w:t>
      </w:r>
    </w:p>
    <w:p w:rsidR="00337B8E" w:rsidRPr="00337B8E" w:rsidRDefault="00337B8E" w:rsidP="00BF1726">
      <w:pPr>
        <w:spacing w:after="0" w:line="240" w:lineRule="auto"/>
        <w:ind w:left="-567"/>
        <w:jc w:val="both"/>
        <w:rPr>
          <w:rFonts w:ascii="Times New Roman" w:hAnsi="Times New Roman" w:cs="Times New Roman"/>
        </w:rPr>
      </w:pPr>
      <w:r w:rsidRPr="00337B8E">
        <w:rPr>
          <w:rFonts w:ascii="Times New Roman" w:hAnsi="Times New Roman" w:cs="Times New Roman"/>
        </w:rPr>
        <w:t>Анализируя данные таблицы 3, многоразовый охват увеличился в 4, 5, 6, 8 классах, но уменьшился в 7 и 9 классах.</w:t>
      </w:r>
    </w:p>
    <w:p w:rsidR="00337B8E" w:rsidRPr="00337B8E" w:rsidRDefault="00337B8E" w:rsidP="00BF1726">
      <w:pPr>
        <w:pStyle w:val="ab"/>
        <w:tabs>
          <w:tab w:val="left" w:pos="0"/>
        </w:tabs>
        <w:ind w:left="-567" w:right="-56"/>
        <w:jc w:val="both"/>
        <w:rPr>
          <w:sz w:val="22"/>
          <w:szCs w:val="22"/>
          <w:shd w:val="clear" w:color="auto" w:fill="FFFFFF"/>
        </w:rPr>
      </w:pPr>
      <w:r w:rsidRPr="00337B8E">
        <w:rPr>
          <w:sz w:val="22"/>
          <w:szCs w:val="22"/>
        </w:rPr>
        <w:t xml:space="preserve">Необходимо также отметить, что большинство обучающихся принимали участие в нескольких олимпиадах (от 3 до 6 предметов). </w:t>
      </w:r>
      <w:r w:rsidRPr="00337B8E">
        <w:rPr>
          <w:sz w:val="22"/>
          <w:szCs w:val="22"/>
          <w:shd w:val="clear" w:color="auto" w:fill="FFFFFF"/>
        </w:rPr>
        <w:t xml:space="preserve">В 2020-2021 учебном году </w:t>
      </w:r>
      <w:proofErr w:type="gramStart"/>
      <w:r w:rsidRPr="00337B8E">
        <w:rPr>
          <w:sz w:val="22"/>
          <w:szCs w:val="22"/>
          <w:shd w:val="clear" w:color="auto" w:fill="FFFFFF"/>
        </w:rPr>
        <w:t>таких</w:t>
      </w:r>
      <w:proofErr w:type="gramEnd"/>
      <w:r w:rsidRPr="00337B8E">
        <w:rPr>
          <w:sz w:val="22"/>
          <w:szCs w:val="22"/>
          <w:shd w:val="clear" w:color="auto" w:fill="FFFFFF"/>
        </w:rPr>
        <w:t xml:space="preserve"> обучающихся было 11, в 2021-2022 учебном - 17.</w:t>
      </w:r>
    </w:p>
    <w:p w:rsidR="00337B8E" w:rsidRPr="00337B8E" w:rsidRDefault="00337B8E" w:rsidP="00BF1726">
      <w:pPr>
        <w:spacing w:after="0" w:line="240" w:lineRule="auto"/>
        <w:ind w:left="-567" w:right="-56" w:firstLine="567"/>
        <w:jc w:val="both"/>
        <w:rPr>
          <w:rFonts w:ascii="Times New Roman" w:hAnsi="Times New Roman" w:cs="Times New Roman"/>
          <w:shd w:val="clear" w:color="auto" w:fill="FFFFFF"/>
        </w:rPr>
      </w:pPr>
      <w:r w:rsidRPr="00337B8E">
        <w:rPr>
          <w:rFonts w:ascii="Times New Roman" w:hAnsi="Times New Roman" w:cs="Times New Roman"/>
          <w:shd w:val="clear" w:color="auto" w:fill="FFFFFF"/>
        </w:rPr>
        <w:t>Наиболее активные участники Олимпиады 2021-2022:</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5А класса: </w:t>
      </w:r>
      <w:proofErr w:type="spellStart"/>
      <w:r w:rsidRPr="00337B8E">
        <w:rPr>
          <w:sz w:val="22"/>
          <w:szCs w:val="22"/>
          <w:shd w:val="clear" w:color="auto" w:fill="FFFFFF"/>
        </w:rPr>
        <w:t>Абукаева</w:t>
      </w:r>
      <w:proofErr w:type="spellEnd"/>
      <w:r w:rsidRPr="00337B8E">
        <w:rPr>
          <w:sz w:val="22"/>
          <w:szCs w:val="22"/>
          <w:shd w:val="clear" w:color="auto" w:fill="FFFFFF"/>
        </w:rPr>
        <w:t xml:space="preserve"> Анастасия, </w:t>
      </w:r>
      <w:proofErr w:type="spellStart"/>
      <w:r w:rsidRPr="00337B8E">
        <w:rPr>
          <w:sz w:val="22"/>
          <w:szCs w:val="22"/>
          <w:shd w:val="clear" w:color="auto" w:fill="FFFFFF"/>
        </w:rPr>
        <w:t>Гиззатова</w:t>
      </w:r>
      <w:proofErr w:type="spellEnd"/>
      <w:r w:rsidRPr="00337B8E">
        <w:rPr>
          <w:sz w:val="22"/>
          <w:szCs w:val="22"/>
          <w:shd w:val="clear" w:color="auto" w:fill="FFFFFF"/>
        </w:rPr>
        <w:t xml:space="preserve"> Дина, Лебедев Никита, </w:t>
      </w:r>
      <w:proofErr w:type="spellStart"/>
      <w:r w:rsidRPr="00337B8E">
        <w:rPr>
          <w:sz w:val="22"/>
          <w:szCs w:val="22"/>
          <w:shd w:val="clear" w:color="auto" w:fill="FFFFFF"/>
        </w:rPr>
        <w:t>Мухаметшина</w:t>
      </w:r>
      <w:proofErr w:type="spellEnd"/>
      <w:r w:rsidRPr="00337B8E">
        <w:rPr>
          <w:sz w:val="22"/>
          <w:szCs w:val="22"/>
          <w:shd w:val="clear" w:color="auto" w:fill="FFFFFF"/>
        </w:rPr>
        <w:t xml:space="preserve"> Карина, </w:t>
      </w:r>
      <w:proofErr w:type="spellStart"/>
      <w:r w:rsidRPr="00337B8E">
        <w:rPr>
          <w:sz w:val="22"/>
          <w:szCs w:val="22"/>
          <w:shd w:val="clear" w:color="auto" w:fill="FFFFFF"/>
        </w:rPr>
        <w:t>Низамутдинова</w:t>
      </w:r>
      <w:proofErr w:type="spellEnd"/>
      <w:r w:rsidRPr="00337B8E">
        <w:rPr>
          <w:sz w:val="22"/>
          <w:szCs w:val="22"/>
          <w:shd w:val="clear" w:color="auto" w:fill="FFFFFF"/>
        </w:rPr>
        <w:t xml:space="preserve"> Милана, </w:t>
      </w:r>
      <w:proofErr w:type="spellStart"/>
      <w:r w:rsidRPr="00337B8E">
        <w:rPr>
          <w:sz w:val="22"/>
          <w:szCs w:val="22"/>
          <w:shd w:val="clear" w:color="auto" w:fill="FFFFFF"/>
        </w:rPr>
        <w:t>Тангатарова</w:t>
      </w:r>
      <w:proofErr w:type="spellEnd"/>
      <w:r w:rsidRPr="00337B8E">
        <w:rPr>
          <w:sz w:val="22"/>
          <w:szCs w:val="22"/>
          <w:shd w:val="clear" w:color="auto" w:fill="FFFFFF"/>
        </w:rPr>
        <w:t xml:space="preserve"> Диана</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5Б класса: Вавилова Виктория, Загребина Ксения</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6А класса: Бабич Егор</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6Б класса: </w:t>
      </w:r>
      <w:proofErr w:type="spellStart"/>
      <w:r w:rsidRPr="00337B8E">
        <w:rPr>
          <w:sz w:val="22"/>
          <w:szCs w:val="22"/>
          <w:shd w:val="clear" w:color="auto" w:fill="FFFFFF"/>
        </w:rPr>
        <w:t>Килина</w:t>
      </w:r>
      <w:proofErr w:type="spellEnd"/>
      <w:r w:rsidRPr="00337B8E">
        <w:rPr>
          <w:sz w:val="22"/>
          <w:szCs w:val="22"/>
          <w:shd w:val="clear" w:color="auto" w:fill="FFFFFF"/>
        </w:rPr>
        <w:t xml:space="preserve"> Анна, </w:t>
      </w:r>
      <w:proofErr w:type="spellStart"/>
      <w:r w:rsidRPr="00337B8E">
        <w:rPr>
          <w:sz w:val="22"/>
          <w:szCs w:val="22"/>
          <w:shd w:val="clear" w:color="auto" w:fill="FFFFFF"/>
        </w:rPr>
        <w:t>Фалевич</w:t>
      </w:r>
      <w:proofErr w:type="spellEnd"/>
      <w:r w:rsidRPr="00337B8E">
        <w:rPr>
          <w:sz w:val="22"/>
          <w:szCs w:val="22"/>
          <w:shd w:val="clear" w:color="auto" w:fill="FFFFFF"/>
        </w:rPr>
        <w:t xml:space="preserve"> Лев, </w:t>
      </w:r>
      <w:proofErr w:type="spellStart"/>
      <w:r w:rsidRPr="00337B8E">
        <w:rPr>
          <w:sz w:val="22"/>
          <w:szCs w:val="22"/>
          <w:shd w:val="clear" w:color="auto" w:fill="FFFFFF"/>
        </w:rPr>
        <w:t>Цветанов</w:t>
      </w:r>
      <w:proofErr w:type="spellEnd"/>
      <w:r w:rsidRPr="00337B8E">
        <w:rPr>
          <w:sz w:val="22"/>
          <w:szCs w:val="22"/>
          <w:shd w:val="clear" w:color="auto" w:fill="FFFFFF"/>
        </w:rPr>
        <w:t xml:space="preserve"> Константин</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7Б класса: Хасанова </w:t>
      </w:r>
      <w:proofErr w:type="spellStart"/>
      <w:r w:rsidRPr="00337B8E">
        <w:rPr>
          <w:sz w:val="22"/>
          <w:szCs w:val="22"/>
          <w:shd w:val="clear" w:color="auto" w:fill="FFFFFF"/>
        </w:rPr>
        <w:t>Алия</w:t>
      </w:r>
      <w:proofErr w:type="spellEnd"/>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8А класса: </w:t>
      </w:r>
      <w:proofErr w:type="spellStart"/>
      <w:r w:rsidRPr="00337B8E">
        <w:rPr>
          <w:sz w:val="22"/>
          <w:szCs w:val="22"/>
          <w:shd w:val="clear" w:color="auto" w:fill="FFFFFF"/>
        </w:rPr>
        <w:t>Асхабутдинова</w:t>
      </w:r>
      <w:proofErr w:type="spellEnd"/>
      <w:r w:rsidRPr="00337B8E">
        <w:rPr>
          <w:sz w:val="22"/>
          <w:szCs w:val="22"/>
          <w:shd w:val="clear" w:color="auto" w:fill="FFFFFF"/>
        </w:rPr>
        <w:t xml:space="preserve"> Алеся, Плешакова Дарья, </w:t>
      </w:r>
      <w:proofErr w:type="spellStart"/>
      <w:r w:rsidRPr="00337B8E">
        <w:rPr>
          <w:sz w:val="22"/>
          <w:szCs w:val="22"/>
          <w:shd w:val="clear" w:color="auto" w:fill="FFFFFF"/>
        </w:rPr>
        <w:t>Сухогузов</w:t>
      </w:r>
      <w:proofErr w:type="spellEnd"/>
      <w:r w:rsidRPr="00337B8E">
        <w:rPr>
          <w:sz w:val="22"/>
          <w:szCs w:val="22"/>
          <w:shd w:val="clear" w:color="auto" w:fill="FFFFFF"/>
        </w:rPr>
        <w:t xml:space="preserve"> Алексей</w:t>
      </w:r>
    </w:p>
    <w:p w:rsidR="00337B8E" w:rsidRPr="00337B8E" w:rsidRDefault="00337B8E" w:rsidP="00BF1726">
      <w:pPr>
        <w:pStyle w:val="ab"/>
        <w:numPr>
          <w:ilvl w:val="0"/>
          <w:numId w:val="28"/>
        </w:numPr>
        <w:ind w:left="-567" w:right="-56"/>
        <w:jc w:val="both"/>
        <w:rPr>
          <w:sz w:val="22"/>
          <w:szCs w:val="22"/>
          <w:shd w:val="clear" w:color="auto" w:fill="FFFFFF"/>
        </w:rPr>
      </w:pPr>
      <w:proofErr w:type="gramStart"/>
      <w:r w:rsidRPr="00337B8E">
        <w:rPr>
          <w:sz w:val="22"/>
          <w:szCs w:val="22"/>
          <w:shd w:val="clear" w:color="auto" w:fill="FFFFFF"/>
        </w:rPr>
        <w:t>обучающиеся</w:t>
      </w:r>
      <w:proofErr w:type="gramEnd"/>
      <w:r w:rsidRPr="00337B8E">
        <w:rPr>
          <w:sz w:val="22"/>
          <w:szCs w:val="22"/>
          <w:shd w:val="clear" w:color="auto" w:fill="FFFFFF"/>
        </w:rPr>
        <w:t xml:space="preserve"> 8Б класса: Попова Ксения.</w:t>
      </w:r>
    </w:p>
    <w:p w:rsidR="00337B8E" w:rsidRPr="00337B8E" w:rsidRDefault="00337B8E" w:rsidP="00337B8E">
      <w:pPr>
        <w:pStyle w:val="ab"/>
        <w:spacing w:before="240"/>
        <w:ind w:left="0"/>
        <w:jc w:val="center"/>
        <w:rPr>
          <w:b/>
          <w:sz w:val="22"/>
          <w:szCs w:val="22"/>
        </w:rPr>
      </w:pPr>
      <w:r w:rsidRPr="00337B8E">
        <w:rPr>
          <w:b/>
          <w:sz w:val="22"/>
          <w:szCs w:val="22"/>
        </w:rPr>
        <w:t xml:space="preserve">Список победителей и призеров школьного этапа </w:t>
      </w:r>
      <w:proofErr w:type="spellStart"/>
      <w:r w:rsidRPr="00337B8E">
        <w:rPr>
          <w:b/>
          <w:sz w:val="22"/>
          <w:szCs w:val="22"/>
        </w:rPr>
        <w:t>ВсОШ</w:t>
      </w:r>
      <w:proofErr w:type="spellEnd"/>
      <w:r w:rsidRPr="00337B8E">
        <w:rPr>
          <w:b/>
          <w:sz w:val="22"/>
          <w:szCs w:val="22"/>
        </w:rPr>
        <w:t xml:space="preserve"> (2020-2021) в разрезе предметов</w:t>
      </w:r>
    </w:p>
    <w:tbl>
      <w:tblPr>
        <w:tblStyle w:val="af0"/>
        <w:tblpPr w:leftFromText="180" w:rightFromText="180" w:vertAnchor="text" w:horzAnchor="margin" w:tblpX="-601" w:tblpY="96"/>
        <w:tblW w:w="10314" w:type="dxa"/>
        <w:tblLook w:val="04A0" w:firstRow="1" w:lastRow="0" w:firstColumn="1" w:lastColumn="0" w:noHBand="0" w:noVBand="1"/>
      </w:tblPr>
      <w:tblGrid>
        <w:gridCol w:w="854"/>
        <w:gridCol w:w="3291"/>
        <w:gridCol w:w="2053"/>
        <w:gridCol w:w="2058"/>
        <w:gridCol w:w="2058"/>
      </w:tblGrid>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w:t>
            </w:r>
            <w:proofErr w:type="spellStart"/>
            <w:r w:rsidRPr="00337B8E">
              <w:rPr>
                <w:rFonts w:ascii="Times New Roman" w:hAnsi="Times New Roman"/>
                <w:b/>
              </w:rPr>
              <w:t>п.п</w:t>
            </w:r>
            <w:proofErr w:type="spellEnd"/>
            <w:r w:rsidRPr="00337B8E">
              <w:rPr>
                <w:rFonts w:ascii="Times New Roman" w:hAnsi="Times New Roman"/>
                <w:b/>
              </w:rPr>
              <w:t>.</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ФИО участника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класс</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предмет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статус</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Английский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7А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Биология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3</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Биология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4</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Куприянов Д.</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11А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Биология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5</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География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6</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Фалевич</w:t>
            </w:r>
            <w:proofErr w:type="spellEnd"/>
            <w:r w:rsidRPr="00337B8E">
              <w:rPr>
                <w:rFonts w:ascii="Times New Roman" w:hAnsi="Times New Roman"/>
              </w:rPr>
              <w:t xml:space="preserve"> Л.</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5Б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История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7</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Афаров</w:t>
            </w:r>
            <w:proofErr w:type="spellEnd"/>
            <w:r w:rsidRPr="00337B8E">
              <w:rPr>
                <w:rFonts w:ascii="Times New Roman" w:hAnsi="Times New Roman"/>
              </w:rPr>
              <w:t xml:space="preserve"> Р.</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8Б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История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8</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Назарова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6Б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Математика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9</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Рахмангулова</w:t>
            </w:r>
            <w:proofErr w:type="spellEnd"/>
            <w:r w:rsidRPr="00337B8E">
              <w:rPr>
                <w:rFonts w:ascii="Times New Roman" w:hAnsi="Times New Roman"/>
              </w:rPr>
              <w:t xml:space="preserve"> Э.</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6А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Математика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призер</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10</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Загребина К.</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4Б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lastRenderedPageBreak/>
              <w:t>11</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Бабич Е.</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5А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12</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Хасанова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6Б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13</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7А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14</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15</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Куприянов Д.</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11А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16</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Гуряев</w:t>
            </w:r>
            <w:proofErr w:type="spellEnd"/>
            <w:r w:rsidRPr="00337B8E">
              <w:rPr>
                <w:rFonts w:ascii="Times New Roman" w:hAnsi="Times New Roman"/>
              </w:rPr>
              <w:t xml:space="preserve"> Н.</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7А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Технология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17</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r w:rsidRPr="00337B8E">
              <w:rPr>
                <w:rFonts w:ascii="Times New Roman" w:hAnsi="Times New Roman"/>
              </w:rPr>
              <w:t>Шляпникова К.</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8Б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Физическая культура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призер</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18</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proofErr w:type="spellStart"/>
            <w:r w:rsidRPr="00337B8E">
              <w:rPr>
                <w:rFonts w:ascii="Times New Roman" w:hAnsi="Times New Roman"/>
              </w:rPr>
              <w:t>Габдинуров</w:t>
            </w:r>
            <w:proofErr w:type="spellEnd"/>
            <w:r w:rsidRPr="00337B8E">
              <w:rPr>
                <w:rFonts w:ascii="Times New Roman" w:hAnsi="Times New Roman"/>
              </w:rPr>
              <w:t xml:space="preserve"> Д.</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Физическая культура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призер</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19</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proofErr w:type="spellStart"/>
            <w:r w:rsidRPr="00337B8E">
              <w:rPr>
                <w:rFonts w:ascii="Times New Roman" w:hAnsi="Times New Roman"/>
              </w:rPr>
              <w:t>Ишбулдина</w:t>
            </w:r>
            <w:proofErr w:type="spellEnd"/>
            <w:r w:rsidRPr="00337B8E">
              <w:rPr>
                <w:rFonts w:ascii="Times New Roman" w:hAnsi="Times New Roman"/>
              </w:rPr>
              <w:t xml:space="preserve"> С.</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5Б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Экология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both"/>
              <w:rPr>
                <w:rFonts w:ascii="Times New Roman" w:hAnsi="Times New Roman"/>
              </w:rPr>
            </w:pPr>
            <w:r w:rsidRPr="00337B8E">
              <w:rPr>
                <w:rFonts w:ascii="Times New Roman" w:hAnsi="Times New Roman"/>
              </w:rPr>
              <w:t>20</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B8E" w:rsidRPr="00337B8E" w:rsidRDefault="00337B8E">
            <w:pPr>
              <w:jc w:val="center"/>
              <w:rPr>
                <w:rFonts w:ascii="Times New Roman" w:hAnsi="Times New Roman"/>
              </w:rPr>
            </w:pPr>
            <w:r w:rsidRPr="00337B8E">
              <w:rPr>
                <w:rFonts w:ascii="Times New Roman" w:hAnsi="Times New Roman"/>
              </w:rPr>
              <w:t>9А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Экология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bl>
    <w:p w:rsidR="00337B8E" w:rsidRPr="00337B8E" w:rsidRDefault="00337B8E" w:rsidP="00337B8E">
      <w:pPr>
        <w:pStyle w:val="ab"/>
        <w:spacing w:before="240"/>
        <w:ind w:left="0"/>
        <w:jc w:val="center"/>
        <w:rPr>
          <w:b/>
          <w:sz w:val="22"/>
          <w:szCs w:val="22"/>
        </w:rPr>
      </w:pPr>
      <w:r w:rsidRPr="00337B8E">
        <w:rPr>
          <w:b/>
          <w:sz w:val="22"/>
          <w:szCs w:val="22"/>
        </w:rPr>
        <w:t xml:space="preserve">Список победителей и призеров школьного этапа </w:t>
      </w:r>
      <w:proofErr w:type="spellStart"/>
      <w:r w:rsidRPr="00337B8E">
        <w:rPr>
          <w:b/>
          <w:sz w:val="22"/>
          <w:szCs w:val="22"/>
        </w:rPr>
        <w:t>ВсОШ</w:t>
      </w:r>
      <w:proofErr w:type="spellEnd"/>
      <w:r w:rsidRPr="00337B8E">
        <w:rPr>
          <w:b/>
          <w:sz w:val="22"/>
          <w:szCs w:val="22"/>
        </w:rPr>
        <w:t xml:space="preserve"> (2021-2022) в разрезе предметов</w:t>
      </w:r>
    </w:p>
    <w:tbl>
      <w:tblPr>
        <w:tblStyle w:val="af0"/>
        <w:tblpPr w:leftFromText="180" w:rightFromText="180" w:vertAnchor="text" w:horzAnchor="margin" w:tblpX="-601" w:tblpY="96"/>
        <w:tblW w:w="10314" w:type="dxa"/>
        <w:tblLook w:val="04A0" w:firstRow="1" w:lastRow="0" w:firstColumn="1" w:lastColumn="0" w:noHBand="0" w:noVBand="1"/>
      </w:tblPr>
      <w:tblGrid>
        <w:gridCol w:w="854"/>
        <w:gridCol w:w="3291"/>
        <w:gridCol w:w="2053"/>
        <w:gridCol w:w="2058"/>
        <w:gridCol w:w="2058"/>
      </w:tblGrid>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w:t>
            </w:r>
            <w:proofErr w:type="spellStart"/>
            <w:r w:rsidRPr="00337B8E">
              <w:rPr>
                <w:rFonts w:ascii="Times New Roman" w:hAnsi="Times New Roman"/>
                <w:b/>
              </w:rPr>
              <w:t>п.п</w:t>
            </w:r>
            <w:proofErr w:type="spellEnd"/>
            <w:r w:rsidRPr="00337B8E">
              <w:rPr>
                <w:rFonts w:ascii="Times New Roman" w:hAnsi="Times New Roman"/>
                <w:b/>
              </w:rPr>
              <w:t>.</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ФИО участника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класс</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предмет</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b/>
              </w:rPr>
            </w:pPr>
            <w:r w:rsidRPr="00337B8E">
              <w:rPr>
                <w:rFonts w:ascii="Times New Roman" w:hAnsi="Times New Roman"/>
                <w:b/>
              </w:rPr>
              <w:t>статус</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Фалевич</w:t>
            </w:r>
            <w:proofErr w:type="spellEnd"/>
            <w:r w:rsidRPr="00337B8E">
              <w:rPr>
                <w:rFonts w:ascii="Times New Roman" w:hAnsi="Times New Roman"/>
              </w:rPr>
              <w:t xml:space="preserve"> Л.</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6Б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 xml:space="preserve">Английский </w:t>
            </w:r>
            <w:proofErr w:type="spellStart"/>
            <w:r w:rsidRPr="00337B8E">
              <w:rPr>
                <w:rFonts w:ascii="Times New Roman" w:hAnsi="Times New Roman"/>
              </w:rPr>
              <w:t>язы</w:t>
            </w:r>
            <w:proofErr w:type="spellEnd"/>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2</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Хасанов Р.</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7А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Английский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3</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Гуряев</w:t>
            </w:r>
            <w:proofErr w:type="spellEnd"/>
            <w:r w:rsidRPr="00337B8E">
              <w:rPr>
                <w:rFonts w:ascii="Times New Roman" w:hAnsi="Times New Roman"/>
              </w:rPr>
              <w:t xml:space="preserve"> Н.</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8А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Английский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4</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Хасанова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7Б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 xml:space="preserve">География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5</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Габбасов</w:t>
            </w:r>
            <w:proofErr w:type="spellEnd"/>
            <w:r w:rsidRPr="00337B8E">
              <w:rPr>
                <w:rFonts w:ascii="Times New Roman" w:hAnsi="Times New Roman"/>
              </w:rPr>
              <w:t xml:space="preserve"> Н.</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5Б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Искусство (МХК)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6</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Загребина К.</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5Б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 xml:space="preserve">История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7</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r w:rsidRPr="00337B8E">
              <w:rPr>
                <w:rFonts w:ascii="Times New Roman" w:hAnsi="Times New Roman"/>
              </w:rPr>
              <w:t>Плешакова Д.</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8А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 xml:space="preserve">Литература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8</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Гиззатова</w:t>
            </w:r>
            <w:proofErr w:type="spellEnd"/>
            <w:r w:rsidRPr="00337B8E">
              <w:rPr>
                <w:rFonts w:ascii="Times New Roman" w:hAnsi="Times New Roman"/>
              </w:rPr>
              <w:t xml:space="preserve"> Д</w:t>
            </w:r>
            <w:r w:rsidR="00BF1726">
              <w:rPr>
                <w:rFonts w:ascii="Times New Roman" w:hAnsi="Times New Roman"/>
              </w:rPr>
              <w:t>.</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5А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Немецкий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9</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Алимгулова</w:t>
            </w:r>
            <w:proofErr w:type="spellEnd"/>
            <w:r w:rsidRPr="00337B8E">
              <w:rPr>
                <w:rFonts w:ascii="Times New Roman" w:hAnsi="Times New Roman"/>
              </w:rPr>
              <w:t xml:space="preserve"> С.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4Б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10</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r w:rsidRPr="00337B8E">
              <w:rPr>
                <w:rFonts w:ascii="Times New Roman" w:hAnsi="Times New Roman"/>
              </w:rPr>
              <w:t>Губайдуллина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4Б</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Русский язык</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призер</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11</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rPr>
                <w:rFonts w:ascii="Times New Roman" w:hAnsi="Times New Roman"/>
              </w:rPr>
            </w:pPr>
            <w:r w:rsidRPr="00337B8E">
              <w:rPr>
                <w:rFonts w:ascii="Times New Roman" w:hAnsi="Times New Roman"/>
              </w:rPr>
              <w:t>Султанов Б.</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5А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Технология</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r w:rsidR="00337B8E" w:rsidRPr="00337B8E" w:rsidTr="00337B8E">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B8E" w:rsidRPr="00337B8E" w:rsidRDefault="00337B8E">
            <w:pPr>
              <w:jc w:val="center"/>
              <w:rPr>
                <w:rFonts w:ascii="Times New Roman" w:hAnsi="Times New Roman"/>
              </w:rPr>
            </w:pPr>
            <w:r w:rsidRPr="00337B8E">
              <w:rPr>
                <w:rFonts w:ascii="Times New Roman" w:hAnsi="Times New Roman"/>
              </w:rPr>
              <w:t>12</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А.</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8А</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 xml:space="preserve">Экология </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37B8E" w:rsidRPr="00337B8E" w:rsidRDefault="00337B8E">
            <w:pPr>
              <w:jc w:val="center"/>
              <w:rPr>
                <w:rFonts w:ascii="Times New Roman" w:hAnsi="Times New Roman"/>
              </w:rPr>
            </w:pPr>
            <w:r w:rsidRPr="00337B8E">
              <w:rPr>
                <w:rFonts w:ascii="Times New Roman" w:hAnsi="Times New Roman"/>
              </w:rPr>
              <w:t>победитель</w:t>
            </w:r>
          </w:p>
        </w:tc>
      </w:tr>
    </w:tbl>
    <w:p w:rsidR="00B572CF" w:rsidRPr="00337B8E" w:rsidRDefault="00B572CF" w:rsidP="00BF1726">
      <w:pPr>
        <w:shd w:val="clear" w:color="auto" w:fill="FFFFFF"/>
        <w:spacing w:after="0" w:line="240" w:lineRule="auto"/>
        <w:ind w:left="-567"/>
        <w:jc w:val="both"/>
        <w:rPr>
          <w:rFonts w:ascii="Times New Roman" w:hAnsi="Times New Roman" w:cs="Times New Roman"/>
        </w:rPr>
      </w:pPr>
      <w:r w:rsidRPr="00337B8E">
        <w:rPr>
          <w:rFonts w:ascii="Times New Roman" w:eastAsia="Times New Roman" w:hAnsi="Times New Roman" w:cs="Times New Roman"/>
          <w:lang w:eastAsia="ru-RU"/>
        </w:rPr>
        <w:t xml:space="preserve">В соответствии с  требованиями ФГОС НОО, ФГОС ООО, планом </w:t>
      </w:r>
      <w:proofErr w:type="spellStart"/>
      <w:r w:rsidRPr="00337B8E">
        <w:rPr>
          <w:rFonts w:ascii="Times New Roman" w:eastAsia="Times New Roman" w:hAnsi="Times New Roman" w:cs="Times New Roman"/>
          <w:lang w:eastAsia="ru-RU"/>
        </w:rPr>
        <w:t>внутришкольного</w:t>
      </w:r>
      <w:proofErr w:type="spellEnd"/>
      <w:r w:rsidRPr="00337B8E">
        <w:rPr>
          <w:rFonts w:ascii="Times New Roman" w:eastAsia="Times New Roman" w:hAnsi="Times New Roman" w:cs="Times New Roman"/>
          <w:lang w:eastAsia="ru-RU"/>
        </w:rPr>
        <w:t xml:space="preserve"> контроля, </w:t>
      </w:r>
      <w:r w:rsidR="00D50701" w:rsidRPr="00337B8E">
        <w:rPr>
          <w:rFonts w:ascii="Times New Roman" w:eastAsia="Times New Roman" w:hAnsi="Times New Roman" w:cs="Times New Roman"/>
          <w:lang w:eastAsia="ru-RU"/>
        </w:rPr>
        <w:t xml:space="preserve"> ВСОКО были </w:t>
      </w:r>
      <w:r w:rsidRPr="00337B8E">
        <w:rPr>
          <w:rFonts w:ascii="Times New Roman" w:hAnsi="Times New Roman" w:cs="Times New Roman"/>
        </w:rPr>
        <w:t>проведены комплексные контрольные работы в 1-9-х классах.</w:t>
      </w:r>
    </w:p>
    <w:p w:rsidR="00B572CF" w:rsidRPr="00337B8E" w:rsidRDefault="00B572CF" w:rsidP="00BF1726">
      <w:pPr>
        <w:shd w:val="clear" w:color="auto" w:fill="FFFFFF"/>
        <w:spacing w:after="0" w:line="240" w:lineRule="auto"/>
        <w:ind w:left="-567" w:firstLine="708"/>
        <w:jc w:val="both"/>
        <w:rPr>
          <w:rFonts w:ascii="Times New Roman" w:eastAsia="Times New Roman" w:hAnsi="Times New Roman" w:cs="Times New Roman"/>
          <w:i/>
          <w:lang w:eastAsia="ru-RU"/>
        </w:rPr>
      </w:pPr>
      <w:r w:rsidRPr="00337B8E">
        <w:rPr>
          <w:rFonts w:ascii="Times New Roman" w:eastAsia="Times New Roman" w:hAnsi="Times New Roman" w:cs="Times New Roman"/>
          <w:lang w:eastAsia="ru-RU"/>
        </w:rPr>
        <w:t xml:space="preserve">Цель проверки: </w:t>
      </w:r>
      <w:r w:rsidRPr="00337B8E">
        <w:rPr>
          <w:rFonts w:ascii="Times New Roman" w:eastAsia="Times New Roman" w:hAnsi="Times New Roman" w:cs="Times New Roman"/>
          <w:i/>
          <w:lang w:eastAsia="ru-RU"/>
        </w:rPr>
        <w:t xml:space="preserve">провести оценку качества личностных и </w:t>
      </w:r>
      <w:proofErr w:type="spellStart"/>
      <w:r w:rsidRPr="00337B8E">
        <w:rPr>
          <w:rFonts w:ascii="Times New Roman" w:eastAsia="Times New Roman" w:hAnsi="Times New Roman" w:cs="Times New Roman"/>
          <w:i/>
          <w:lang w:eastAsia="ru-RU"/>
        </w:rPr>
        <w:t>метапредметных</w:t>
      </w:r>
      <w:proofErr w:type="spellEnd"/>
      <w:r w:rsidRPr="00337B8E">
        <w:rPr>
          <w:rFonts w:ascii="Times New Roman" w:eastAsia="Times New Roman" w:hAnsi="Times New Roman" w:cs="Times New Roman"/>
          <w:i/>
          <w:lang w:eastAsia="ru-RU"/>
        </w:rPr>
        <w:t xml:space="preserve"> образовательных результатов обучающихся, выявить умения решать учебные и практические задачи средствами учебных предметов.</w:t>
      </w:r>
    </w:p>
    <w:p w:rsidR="00B572CF" w:rsidRPr="00337B8E" w:rsidRDefault="00B572CF" w:rsidP="00BF1726">
      <w:pPr>
        <w:shd w:val="clear" w:color="auto" w:fill="FFFFFF"/>
        <w:spacing w:after="0" w:line="240" w:lineRule="auto"/>
        <w:ind w:left="-567" w:firstLine="708"/>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Задачи комплексной работы – установить уровень овладения ключевыми умениями (</w:t>
      </w:r>
      <w:proofErr w:type="spellStart"/>
      <w:r w:rsidRPr="00337B8E">
        <w:rPr>
          <w:rFonts w:ascii="Times New Roman" w:eastAsia="Times New Roman" w:hAnsi="Times New Roman" w:cs="Times New Roman"/>
          <w:lang w:eastAsia="ru-RU"/>
        </w:rPr>
        <w:t>сформированность</w:t>
      </w:r>
      <w:proofErr w:type="spellEnd"/>
      <w:r w:rsidRPr="00337B8E">
        <w:rPr>
          <w:rFonts w:ascii="Times New Roman" w:eastAsia="Times New Roman" w:hAnsi="Times New Roman" w:cs="Times New Roman"/>
          <w:lang w:eastAsia="ru-RU"/>
        </w:rPr>
        <w:t xml:space="preserve">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B572CF" w:rsidRPr="00337B8E" w:rsidRDefault="00B572CF" w:rsidP="00BF1726">
      <w:pPr>
        <w:spacing w:after="0" w:line="240" w:lineRule="auto"/>
        <w:ind w:left="-567" w:firstLine="708"/>
        <w:jc w:val="both"/>
        <w:rPr>
          <w:rFonts w:ascii="Times New Roman" w:eastAsia="Calibri" w:hAnsi="Times New Roman" w:cs="Times New Roman"/>
        </w:rPr>
      </w:pPr>
      <w:r w:rsidRPr="00337B8E">
        <w:rPr>
          <w:rFonts w:ascii="Times New Roman" w:eastAsia="Calibri" w:hAnsi="Times New Roman" w:cs="Times New Roman"/>
        </w:rPr>
        <w:t>В ходе анализа проверки комплексных проверочных работ было установлено следующее:</w:t>
      </w:r>
    </w:p>
    <w:p w:rsidR="00B572CF" w:rsidRPr="00337B8E" w:rsidRDefault="00B572CF" w:rsidP="00BF1726">
      <w:pPr>
        <w:numPr>
          <w:ilvl w:val="0"/>
          <w:numId w:val="8"/>
        </w:numPr>
        <w:spacing w:after="0" w:line="240" w:lineRule="auto"/>
        <w:ind w:left="-284" w:firstLine="0"/>
        <w:jc w:val="both"/>
        <w:rPr>
          <w:rFonts w:ascii="Times New Roman" w:eastAsia="Calibri" w:hAnsi="Times New Roman" w:cs="Times New Roman"/>
        </w:rPr>
      </w:pPr>
      <w:r w:rsidRPr="00337B8E">
        <w:rPr>
          <w:rFonts w:ascii="Times New Roman" w:eastAsia="Calibri" w:hAnsi="Times New Roman" w:cs="Times New Roman"/>
        </w:rPr>
        <w:t xml:space="preserve"> Комплексные проверочные работы проводились и по текстам и заданиям, подобранным учителями.</w:t>
      </w:r>
    </w:p>
    <w:p w:rsidR="00B572CF" w:rsidRPr="00337B8E" w:rsidRDefault="00B572CF" w:rsidP="00BF1726">
      <w:pPr>
        <w:numPr>
          <w:ilvl w:val="0"/>
          <w:numId w:val="8"/>
        </w:numPr>
        <w:spacing w:after="0" w:line="240" w:lineRule="auto"/>
        <w:ind w:left="-284" w:firstLine="0"/>
        <w:jc w:val="both"/>
        <w:rPr>
          <w:rFonts w:ascii="Times New Roman" w:eastAsia="Calibri" w:hAnsi="Times New Roman" w:cs="Times New Roman"/>
        </w:rPr>
      </w:pPr>
      <w:r w:rsidRPr="00337B8E">
        <w:rPr>
          <w:rFonts w:ascii="Times New Roman" w:eastAsia="Calibri" w:hAnsi="Times New Roman" w:cs="Times New Roman"/>
        </w:rPr>
        <w:t>Комплексные проверочные работы выполнили:</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 xml:space="preserve">60 </w:t>
      </w:r>
      <w:r w:rsidR="00B572CF" w:rsidRPr="00337B8E">
        <w:rPr>
          <w:rFonts w:ascii="Times New Roman" w:eastAsia="Calibri" w:hAnsi="Times New Roman" w:cs="Times New Roman"/>
        </w:rPr>
        <w:t xml:space="preserve">обучающихся 1-х классов </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85</w:t>
      </w:r>
      <w:r w:rsidR="00B572CF" w:rsidRPr="00337B8E">
        <w:rPr>
          <w:rFonts w:ascii="Times New Roman" w:eastAsia="Calibri" w:hAnsi="Times New Roman" w:cs="Times New Roman"/>
        </w:rPr>
        <w:t xml:space="preserve"> </w:t>
      </w:r>
      <w:proofErr w:type="gramStart"/>
      <w:r w:rsidR="00B572CF" w:rsidRPr="00337B8E">
        <w:rPr>
          <w:rFonts w:ascii="Times New Roman" w:eastAsia="Calibri" w:hAnsi="Times New Roman" w:cs="Times New Roman"/>
        </w:rPr>
        <w:t>обучающийся</w:t>
      </w:r>
      <w:proofErr w:type="gramEnd"/>
      <w:r w:rsidR="00B572CF" w:rsidRPr="00337B8E">
        <w:rPr>
          <w:rFonts w:ascii="Times New Roman" w:eastAsia="Calibri" w:hAnsi="Times New Roman" w:cs="Times New Roman"/>
        </w:rPr>
        <w:t xml:space="preserve"> 2-х классов </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60</w:t>
      </w:r>
      <w:r w:rsidR="00B572CF" w:rsidRPr="00337B8E">
        <w:rPr>
          <w:rFonts w:ascii="Times New Roman" w:eastAsia="Calibri" w:hAnsi="Times New Roman" w:cs="Times New Roman"/>
        </w:rPr>
        <w:t xml:space="preserve"> обучающихся 3-х классов </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79</w:t>
      </w:r>
      <w:r w:rsidR="00B572CF" w:rsidRPr="00337B8E">
        <w:rPr>
          <w:rFonts w:ascii="Times New Roman" w:eastAsia="Calibri" w:hAnsi="Times New Roman" w:cs="Times New Roman"/>
        </w:rPr>
        <w:t xml:space="preserve"> обучающихся 4-х классов </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60</w:t>
      </w:r>
      <w:r w:rsidR="00B572CF" w:rsidRPr="00337B8E">
        <w:rPr>
          <w:rFonts w:ascii="Times New Roman" w:eastAsia="Calibri" w:hAnsi="Times New Roman" w:cs="Times New Roman"/>
        </w:rPr>
        <w:t xml:space="preserve"> обучающихся 5-х классов</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50</w:t>
      </w:r>
      <w:r w:rsidR="00B572CF" w:rsidRPr="00337B8E">
        <w:rPr>
          <w:rFonts w:ascii="Times New Roman" w:eastAsia="Calibri" w:hAnsi="Times New Roman" w:cs="Times New Roman"/>
        </w:rPr>
        <w:t xml:space="preserve"> обучающихся 6-х классов</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50</w:t>
      </w:r>
      <w:r w:rsidR="00B572CF" w:rsidRPr="00337B8E">
        <w:rPr>
          <w:rFonts w:ascii="Times New Roman" w:eastAsia="Calibri" w:hAnsi="Times New Roman" w:cs="Times New Roman"/>
        </w:rPr>
        <w:t xml:space="preserve"> обучающихся 7-х классов</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43</w:t>
      </w:r>
      <w:r w:rsidR="00B572CF" w:rsidRPr="00337B8E">
        <w:rPr>
          <w:rFonts w:ascii="Times New Roman" w:eastAsia="Calibri" w:hAnsi="Times New Roman" w:cs="Times New Roman"/>
        </w:rPr>
        <w:t xml:space="preserve"> обучающихся 8-х классов</w:t>
      </w:r>
    </w:p>
    <w:p w:rsidR="00B572CF" w:rsidRPr="00337B8E" w:rsidRDefault="007216A4" w:rsidP="00BF1726">
      <w:pPr>
        <w:spacing w:after="0" w:line="240" w:lineRule="auto"/>
        <w:ind w:left="-284"/>
        <w:jc w:val="both"/>
        <w:rPr>
          <w:rFonts w:ascii="Times New Roman" w:eastAsia="Calibri" w:hAnsi="Times New Roman" w:cs="Times New Roman"/>
        </w:rPr>
      </w:pPr>
      <w:r w:rsidRPr="00337B8E">
        <w:rPr>
          <w:rFonts w:ascii="Times New Roman" w:eastAsia="Calibri" w:hAnsi="Times New Roman" w:cs="Times New Roman"/>
        </w:rPr>
        <w:t>42</w:t>
      </w:r>
      <w:r w:rsidR="00B572CF" w:rsidRPr="00337B8E">
        <w:rPr>
          <w:rFonts w:ascii="Times New Roman" w:eastAsia="Calibri" w:hAnsi="Times New Roman" w:cs="Times New Roman"/>
        </w:rPr>
        <w:t xml:space="preserve"> обучающихся 9-х классов</w:t>
      </w:r>
    </w:p>
    <w:p w:rsidR="00B572CF" w:rsidRPr="00337B8E" w:rsidRDefault="00B572CF" w:rsidP="00BF1726">
      <w:pPr>
        <w:numPr>
          <w:ilvl w:val="0"/>
          <w:numId w:val="8"/>
        </w:numPr>
        <w:spacing w:after="0" w:line="240" w:lineRule="auto"/>
        <w:ind w:left="-284" w:firstLine="0"/>
        <w:jc w:val="both"/>
        <w:rPr>
          <w:rFonts w:ascii="Times New Roman" w:eastAsia="Calibri" w:hAnsi="Times New Roman" w:cs="Times New Roman"/>
        </w:rPr>
      </w:pPr>
      <w:r w:rsidRPr="00337B8E">
        <w:rPr>
          <w:rFonts w:ascii="Times New Roman" w:eastAsia="Calibri" w:hAnsi="Times New Roman" w:cs="Times New Roman"/>
        </w:rPr>
        <w:t>Результаты контрольных работ представлены в таблицах:</w:t>
      </w:r>
    </w:p>
    <w:tbl>
      <w:tblPr>
        <w:tblStyle w:val="8"/>
        <w:tblW w:w="0" w:type="auto"/>
        <w:jc w:val="center"/>
        <w:tblInd w:w="-182" w:type="dxa"/>
        <w:tblLook w:val="04A0" w:firstRow="1" w:lastRow="0" w:firstColumn="1" w:lastColumn="0" w:noHBand="0" w:noVBand="1"/>
      </w:tblPr>
      <w:tblGrid>
        <w:gridCol w:w="1074"/>
        <w:gridCol w:w="1401"/>
        <w:gridCol w:w="1591"/>
        <w:gridCol w:w="1720"/>
        <w:gridCol w:w="1161"/>
        <w:gridCol w:w="1665"/>
        <w:gridCol w:w="1141"/>
      </w:tblGrid>
      <w:tr w:rsidR="00337B8E" w:rsidRPr="00337B8E" w:rsidTr="00D9142F">
        <w:trPr>
          <w:jc w:val="center"/>
        </w:trPr>
        <w:tc>
          <w:tcPr>
            <w:tcW w:w="1130" w:type="dxa"/>
          </w:tcPr>
          <w:p w:rsidR="00D9142F" w:rsidRPr="00337B8E" w:rsidRDefault="00D9142F" w:rsidP="00B572CF">
            <w:pPr>
              <w:jc w:val="center"/>
              <w:rPr>
                <w:rFonts w:ascii="Times New Roman" w:eastAsia="Calibri" w:hAnsi="Times New Roman" w:cs="Times New Roman"/>
                <w:b/>
                <w:i/>
              </w:rPr>
            </w:pPr>
            <w:r w:rsidRPr="00337B8E">
              <w:rPr>
                <w:rFonts w:ascii="Times New Roman" w:eastAsia="Calibri" w:hAnsi="Times New Roman" w:cs="Times New Roman"/>
                <w:b/>
                <w:i/>
              </w:rPr>
              <w:t>Класс</w:t>
            </w:r>
          </w:p>
        </w:tc>
        <w:tc>
          <w:tcPr>
            <w:tcW w:w="1138" w:type="dxa"/>
          </w:tcPr>
          <w:p w:rsidR="00D9142F" w:rsidRPr="00337B8E" w:rsidRDefault="00D9142F" w:rsidP="00B572CF">
            <w:pPr>
              <w:jc w:val="center"/>
              <w:rPr>
                <w:rFonts w:ascii="Times New Roman" w:eastAsia="Calibri" w:hAnsi="Times New Roman" w:cs="Times New Roman"/>
                <w:b/>
                <w:i/>
              </w:rPr>
            </w:pPr>
            <w:r w:rsidRPr="00337B8E">
              <w:rPr>
                <w:rFonts w:ascii="Times New Roman" w:hAnsi="Times New Roman" w:cs="Times New Roman"/>
                <w:b/>
                <w:i/>
              </w:rPr>
              <w:t>Количество детей, принявших участие</w:t>
            </w:r>
          </w:p>
        </w:tc>
        <w:tc>
          <w:tcPr>
            <w:tcW w:w="1688" w:type="dxa"/>
          </w:tcPr>
          <w:p w:rsidR="00D9142F" w:rsidRPr="00337B8E" w:rsidRDefault="00D9142F" w:rsidP="00B572CF">
            <w:pPr>
              <w:jc w:val="center"/>
              <w:rPr>
                <w:rFonts w:ascii="Times New Roman" w:eastAsia="Calibri" w:hAnsi="Times New Roman" w:cs="Times New Roman"/>
                <w:b/>
                <w:i/>
              </w:rPr>
            </w:pPr>
            <w:r w:rsidRPr="00337B8E">
              <w:rPr>
                <w:rFonts w:ascii="Times New Roman" w:eastAsia="Calibri" w:hAnsi="Times New Roman" w:cs="Times New Roman"/>
                <w:b/>
                <w:i/>
              </w:rPr>
              <w:t xml:space="preserve">Высокий </w:t>
            </w:r>
          </w:p>
        </w:tc>
        <w:tc>
          <w:tcPr>
            <w:tcW w:w="1752" w:type="dxa"/>
          </w:tcPr>
          <w:p w:rsidR="00D9142F" w:rsidRPr="00337B8E" w:rsidRDefault="00D9142F" w:rsidP="00B572CF">
            <w:pPr>
              <w:jc w:val="center"/>
              <w:rPr>
                <w:rFonts w:ascii="Times New Roman" w:eastAsia="Calibri" w:hAnsi="Times New Roman" w:cs="Times New Roman"/>
                <w:b/>
                <w:i/>
              </w:rPr>
            </w:pPr>
            <w:r w:rsidRPr="00337B8E">
              <w:rPr>
                <w:rFonts w:ascii="Times New Roman" w:eastAsia="Calibri" w:hAnsi="Times New Roman" w:cs="Times New Roman"/>
                <w:b/>
                <w:i/>
              </w:rPr>
              <w:t xml:space="preserve">Повышенный </w:t>
            </w:r>
          </w:p>
        </w:tc>
        <w:tc>
          <w:tcPr>
            <w:tcW w:w="1185" w:type="dxa"/>
          </w:tcPr>
          <w:p w:rsidR="00D9142F" w:rsidRPr="00337B8E" w:rsidRDefault="00D9142F" w:rsidP="00B572CF">
            <w:pPr>
              <w:rPr>
                <w:rFonts w:ascii="Times New Roman" w:eastAsia="Calibri" w:hAnsi="Times New Roman" w:cs="Times New Roman"/>
                <w:b/>
                <w:i/>
              </w:rPr>
            </w:pPr>
            <w:r w:rsidRPr="00337B8E">
              <w:rPr>
                <w:rFonts w:ascii="Times New Roman" w:eastAsia="Calibri" w:hAnsi="Times New Roman" w:cs="Times New Roman"/>
                <w:b/>
                <w:i/>
              </w:rPr>
              <w:t xml:space="preserve">Базовый </w:t>
            </w:r>
          </w:p>
        </w:tc>
        <w:tc>
          <w:tcPr>
            <w:tcW w:w="1683" w:type="dxa"/>
          </w:tcPr>
          <w:p w:rsidR="00D9142F" w:rsidRPr="00337B8E" w:rsidRDefault="00D9142F" w:rsidP="00B572CF">
            <w:pPr>
              <w:rPr>
                <w:rFonts w:ascii="Times New Roman" w:eastAsia="Calibri" w:hAnsi="Times New Roman" w:cs="Times New Roman"/>
                <w:b/>
                <w:i/>
              </w:rPr>
            </w:pPr>
            <w:r w:rsidRPr="00337B8E">
              <w:rPr>
                <w:rFonts w:ascii="Times New Roman" w:eastAsia="Calibri" w:hAnsi="Times New Roman" w:cs="Times New Roman"/>
                <w:b/>
                <w:i/>
              </w:rPr>
              <w:t xml:space="preserve">Пониженный </w:t>
            </w:r>
          </w:p>
        </w:tc>
        <w:tc>
          <w:tcPr>
            <w:tcW w:w="1177" w:type="dxa"/>
          </w:tcPr>
          <w:p w:rsidR="00D9142F" w:rsidRPr="00337B8E" w:rsidRDefault="00D9142F" w:rsidP="00B572CF">
            <w:pPr>
              <w:jc w:val="center"/>
              <w:rPr>
                <w:rFonts w:ascii="Times New Roman" w:eastAsia="Calibri" w:hAnsi="Times New Roman" w:cs="Times New Roman"/>
                <w:b/>
                <w:i/>
              </w:rPr>
            </w:pPr>
            <w:r w:rsidRPr="00337B8E">
              <w:rPr>
                <w:rFonts w:ascii="Times New Roman" w:eastAsia="Calibri" w:hAnsi="Times New Roman" w:cs="Times New Roman"/>
                <w:b/>
                <w:i/>
              </w:rPr>
              <w:t>Низкий</w:t>
            </w:r>
          </w:p>
        </w:tc>
      </w:tr>
      <w:tr w:rsidR="00337B8E" w:rsidRPr="00337B8E" w:rsidTr="00D9142F">
        <w:trPr>
          <w:jc w:val="center"/>
        </w:trPr>
        <w:tc>
          <w:tcPr>
            <w:tcW w:w="1130"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lastRenderedPageBreak/>
              <w:t>1А</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10</w:t>
            </w:r>
          </w:p>
        </w:tc>
        <w:tc>
          <w:tcPr>
            <w:tcW w:w="1752"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11</w:t>
            </w:r>
          </w:p>
        </w:tc>
        <w:tc>
          <w:tcPr>
            <w:tcW w:w="1185"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8</w:t>
            </w:r>
          </w:p>
        </w:tc>
        <w:tc>
          <w:tcPr>
            <w:tcW w:w="1683"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1</w:t>
            </w:r>
          </w:p>
        </w:tc>
        <w:tc>
          <w:tcPr>
            <w:tcW w:w="1177"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w:t>
            </w:r>
          </w:p>
        </w:tc>
      </w:tr>
      <w:tr w:rsidR="00337B8E" w:rsidRPr="00337B8E" w:rsidTr="00D9142F">
        <w:trPr>
          <w:jc w:val="center"/>
        </w:trPr>
        <w:tc>
          <w:tcPr>
            <w:tcW w:w="1130"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1Б</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7</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13</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6</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4</w:t>
            </w:r>
          </w:p>
        </w:tc>
        <w:tc>
          <w:tcPr>
            <w:tcW w:w="1177"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2А</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11</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9</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5</w:t>
            </w:r>
          </w:p>
        </w:tc>
        <w:tc>
          <w:tcPr>
            <w:tcW w:w="1683"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5</w:t>
            </w:r>
          </w:p>
        </w:tc>
        <w:tc>
          <w:tcPr>
            <w:tcW w:w="1177"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2Б</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8</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7</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12</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3</w:t>
            </w:r>
          </w:p>
        </w:tc>
        <w:tc>
          <w:tcPr>
            <w:tcW w:w="1177" w:type="dxa"/>
          </w:tcPr>
          <w:p w:rsidR="00D9142F" w:rsidRPr="00337B8E" w:rsidRDefault="00D9142F" w:rsidP="00B572CF">
            <w:pPr>
              <w:jc w:val="center"/>
              <w:rPr>
                <w:rFonts w:ascii="Times New Roman" w:hAnsi="Times New Roman" w:cs="Times New Roman"/>
              </w:rPr>
            </w:pPr>
            <w:r w:rsidRPr="00337B8E">
              <w:rPr>
                <w:rFonts w:ascii="Times New Roman" w:hAnsi="Times New Roman" w:cs="Times New Roman"/>
              </w:rPr>
              <w:t>-</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2В</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25</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5</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7</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11</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6</w:t>
            </w:r>
          </w:p>
        </w:tc>
        <w:tc>
          <w:tcPr>
            <w:tcW w:w="1177" w:type="dxa"/>
          </w:tcPr>
          <w:p w:rsidR="00D9142F" w:rsidRPr="00337B8E" w:rsidRDefault="00E369B3" w:rsidP="00B572CF">
            <w:pPr>
              <w:jc w:val="center"/>
              <w:rPr>
                <w:rFonts w:ascii="Times New Roman" w:hAnsi="Times New Roman" w:cs="Times New Roman"/>
              </w:rPr>
            </w:pPr>
            <w:r w:rsidRPr="00337B8E">
              <w:rPr>
                <w:rFonts w:ascii="Times New Roman" w:hAnsi="Times New Roman" w:cs="Times New Roman"/>
              </w:rPr>
              <w:t>1</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3А</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9</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8</w:t>
            </w:r>
          </w:p>
        </w:tc>
        <w:tc>
          <w:tcPr>
            <w:tcW w:w="1185"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5</w:t>
            </w:r>
          </w:p>
        </w:tc>
        <w:tc>
          <w:tcPr>
            <w:tcW w:w="1683"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7</w:t>
            </w:r>
          </w:p>
        </w:tc>
        <w:tc>
          <w:tcPr>
            <w:tcW w:w="1177" w:type="dxa"/>
          </w:tcPr>
          <w:p w:rsidR="00D9142F" w:rsidRPr="00337B8E" w:rsidRDefault="00D9142F" w:rsidP="00B572CF">
            <w:pPr>
              <w:jc w:val="center"/>
              <w:rPr>
                <w:rFonts w:ascii="Times New Roman" w:hAnsi="Times New Roman" w:cs="Times New Roman"/>
              </w:rPr>
            </w:pPr>
            <w:r w:rsidRPr="00337B8E">
              <w:rPr>
                <w:rFonts w:ascii="Times New Roman" w:hAnsi="Times New Roman" w:cs="Times New Roman"/>
              </w:rPr>
              <w:t>1</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3Б</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30</w:t>
            </w:r>
          </w:p>
        </w:tc>
        <w:tc>
          <w:tcPr>
            <w:tcW w:w="168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7</w:t>
            </w:r>
          </w:p>
        </w:tc>
        <w:tc>
          <w:tcPr>
            <w:tcW w:w="1752"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6</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8</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6</w:t>
            </w:r>
          </w:p>
        </w:tc>
        <w:tc>
          <w:tcPr>
            <w:tcW w:w="1177" w:type="dxa"/>
          </w:tcPr>
          <w:p w:rsidR="00D9142F" w:rsidRPr="00337B8E" w:rsidRDefault="00E369B3" w:rsidP="00B572CF">
            <w:pPr>
              <w:jc w:val="center"/>
              <w:rPr>
                <w:rFonts w:ascii="Times New Roman" w:hAnsi="Times New Roman" w:cs="Times New Roman"/>
              </w:rPr>
            </w:pPr>
            <w:r w:rsidRPr="00337B8E">
              <w:rPr>
                <w:rFonts w:ascii="Times New Roman" w:hAnsi="Times New Roman" w:cs="Times New Roman"/>
              </w:rPr>
              <w:t>1</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4А</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29</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10</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12</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6</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w:t>
            </w:r>
          </w:p>
        </w:tc>
        <w:tc>
          <w:tcPr>
            <w:tcW w:w="1177" w:type="dxa"/>
          </w:tcPr>
          <w:p w:rsidR="00D9142F" w:rsidRPr="00337B8E" w:rsidRDefault="00D9142F" w:rsidP="00B572CF">
            <w:pPr>
              <w:jc w:val="center"/>
              <w:rPr>
                <w:rFonts w:ascii="Times New Roman" w:hAnsi="Times New Roman" w:cs="Times New Roman"/>
              </w:rPr>
            </w:pPr>
            <w:r w:rsidRPr="00337B8E">
              <w:rPr>
                <w:rFonts w:ascii="Times New Roman" w:hAnsi="Times New Roman" w:cs="Times New Roman"/>
              </w:rPr>
              <w:t>-</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4Б</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25</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8</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9</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5</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w:t>
            </w:r>
          </w:p>
        </w:tc>
        <w:tc>
          <w:tcPr>
            <w:tcW w:w="1177" w:type="dxa"/>
          </w:tcPr>
          <w:p w:rsidR="00D9142F" w:rsidRPr="00337B8E" w:rsidRDefault="00D9142F" w:rsidP="00B572CF">
            <w:pPr>
              <w:jc w:val="center"/>
              <w:rPr>
                <w:rFonts w:ascii="Times New Roman" w:hAnsi="Times New Roman" w:cs="Times New Roman"/>
              </w:rPr>
            </w:pPr>
            <w:r w:rsidRPr="00337B8E">
              <w:rPr>
                <w:rFonts w:ascii="Times New Roman" w:hAnsi="Times New Roman" w:cs="Times New Roman"/>
              </w:rPr>
              <w:t>-</w:t>
            </w:r>
          </w:p>
        </w:tc>
      </w:tr>
      <w:tr w:rsidR="00337B8E" w:rsidRPr="00337B8E" w:rsidTr="00D9142F">
        <w:trPr>
          <w:jc w:val="center"/>
        </w:trPr>
        <w:tc>
          <w:tcPr>
            <w:tcW w:w="1130" w:type="dxa"/>
          </w:tcPr>
          <w:p w:rsidR="00D9142F" w:rsidRPr="00337B8E" w:rsidRDefault="00D9142F" w:rsidP="00B572CF">
            <w:pPr>
              <w:tabs>
                <w:tab w:val="left" w:pos="745"/>
              </w:tabs>
              <w:ind w:right="20"/>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4В</w:t>
            </w:r>
          </w:p>
        </w:tc>
        <w:tc>
          <w:tcPr>
            <w:tcW w:w="1138" w:type="dxa"/>
          </w:tcPr>
          <w:p w:rsidR="00D9142F" w:rsidRPr="00337B8E" w:rsidRDefault="00D9142F" w:rsidP="00B572CF">
            <w:pPr>
              <w:jc w:val="center"/>
              <w:rPr>
                <w:rFonts w:ascii="Times New Roman" w:eastAsia="Calibri" w:hAnsi="Times New Roman" w:cs="Times New Roman"/>
              </w:rPr>
            </w:pPr>
            <w:r w:rsidRPr="00337B8E">
              <w:rPr>
                <w:rFonts w:ascii="Times New Roman" w:eastAsia="Calibri" w:hAnsi="Times New Roman" w:cs="Times New Roman"/>
              </w:rPr>
              <w:t>25</w:t>
            </w:r>
          </w:p>
        </w:tc>
        <w:tc>
          <w:tcPr>
            <w:tcW w:w="1688"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2</w:t>
            </w:r>
          </w:p>
        </w:tc>
        <w:tc>
          <w:tcPr>
            <w:tcW w:w="1752"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w:t>
            </w:r>
          </w:p>
        </w:tc>
        <w:tc>
          <w:tcPr>
            <w:tcW w:w="1185"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19</w:t>
            </w:r>
          </w:p>
        </w:tc>
        <w:tc>
          <w:tcPr>
            <w:tcW w:w="1683" w:type="dxa"/>
          </w:tcPr>
          <w:p w:rsidR="00D9142F" w:rsidRPr="00337B8E" w:rsidRDefault="00E369B3" w:rsidP="00B572CF">
            <w:pPr>
              <w:jc w:val="center"/>
              <w:rPr>
                <w:rFonts w:ascii="Times New Roman" w:eastAsia="Calibri" w:hAnsi="Times New Roman" w:cs="Times New Roman"/>
              </w:rPr>
            </w:pPr>
            <w:r w:rsidRPr="00337B8E">
              <w:rPr>
                <w:rFonts w:ascii="Times New Roman" w:eastAsia="Calibri" w:hAnsi="Times New Roman" w:cs="Times New Roman"/>
              </w:rPr>
              <w:t>2</w:t>
            </w:r>
          </w:p>
        </w:tc>
        <w:tc>
          <w:tcPr>
            <w:tcW w:w="1177" w:type="dxa"/>
          </w:tcPr>
          <w:p w:rsidR="00D9142F" w:rsidRPr="00337B8E" w:rsidRDefault="00E369B3" w:rsidP="00B572CF">
            <w:pPr>
              <w:jc w:val="center"/>
              <w:rPr>
                <w:rFonts w:ascii="Times New Roman" w:hAnsi="Times New Roman" w:cs="Times New Roman"/>
              </w:rPr>
            </w:pPr>
            <w:r w:rsidRPr="00337B8E">
              <w:rPr>
                <w:rFonts w:ascii="Times New Roman" w:hAnsi="Times New Roman" w:cs="Times New Roman"/>
              </w:rPr>
              <w:t>1</w:t>
            </w:r>
          </w:p>
        </w:tc>
      </w:tr>
    </w:tbl>
    <w:p w:rsidR="00B572CF" w:rsidRPr="00337B8E" w:rsidRDefault="00B572CF" w:rsidP="00B572CF">
      <w:pPr>
        <w:shd w:val="clear" w:color="auto" w:fill="FFFFFF"/>
        <w:spacing w:after="0" w:line="240" w:lineRule="auto"/>
        <w:jc w:val="both"/>
        <w:rPr>
          <w:rFonts w:ascii="Times New Roman" w:eastAsia="Times New Roman" w:hAnsi="Times New Roman" w:cs="Times New Roman"/>
          <w:lang w:eastAsia="ru-RU"/>
        </w:rPr>
      </w:pPr>
    </w:p>
    <w:p w:rsidR="00B572CF" w:rsidRPr="00337B8E" w:rsidRDefault="00B572CF" w:rsidP="00B572CF">
      <w:pPr>
        <w:shd w:val="clear" w:color="auto" w:fill="FFFFFF"/>
        <w:spacing w:after="0" w:line="240" w:lineRule="auto"/>
        <w:jc w:val="both"/>
        <w:rPr>
          <w:rFonts w:ascii="Times New Roman" w:eastAsia="Times New Roman" w:hAnsi="Times New Roman" w:cs="Times New Roman"/>
          <w:lang w:eastAsia="ru-RU"/>
        </w:rPr>
      </w:pPr>
    </w:p>
    <w:tbl>
      <w:tblPr>
        <w:tblStyle w:val="8"/>
        <w:tblW w:w="9808" w:type="dxa"/>
        <w:jc w:val="center"/>
        <w:tblInd w:w="-237" w:type="dxa"/>
        <w:tblLook w:val="04A0" w:firstRow="1" w:lastRow="0" w:firstColumn="1" w:lastColumn="0" w:noHBand="0" w:noVBand="1"/>
      </w:tblPr>
      <w:tblGrid>
        <w:gridCol w:w="972"/>
        <w:gridCol w:w="1648"/>
        <w:gridCol w:w="1811"/>
        <w:gridCol w:w="1250"/>
        <w:gridCol w:w="1221"/>
        <w:gridCol w:w="1828"/>
        <w:gridCol w:w="1078"/>
      </w:tblGrid>
      <w:tr w:rsidR="00D9142F" w:rsidRPr="00337B8E" w:rsidTr="00D9142F">
        <w:trPr>
          <w:trHeight w:val="299"/>
          <w:jc w:val="center"/>
        </w:trPr>
        <w:tc>
          <w:tcPr>
            <w:tcW w:w="972" w:type="dxa"/>
            <w:vMerge w:val="restart"/>
          </w:tcPr>
          <w:p w:rsidR="00B572CF" w:rsidRPr="00337B8E" w:rsidRDefault="00B572CF" w:rsidP="00B572CF">
            <w:pPr>
              <w:rPr>
                <w:rFonts w:ascii="Times New Roman" w:hAnsi="Times New Roman" w:cs="Times New Roman"/>
                <w:b/>
                <w:i/>
              </w:rPr>
            </w:pPr>
            <w:r w:rsidRPr="00337B8E">
              <w:rPr>
                <w:rFonts w:ascii="Times New Roman" w:hAnsi="Times New Roman" w:cs="Times New Roman"/>
                <w:b/>
                <w:i/>
              </w:rPr>
              <w:t xml:space="preserve">Класс </w:t>
            </w:r>
          </w:p>
        </w:tc>
        <w:tc>
          <w:tcPr>
            <w:tcW w:w="1648" w:type="dxa"/>
            <w:vMerge w:val="restart"/>
          </w:tcPr>
          <w:p w:rsidR="00B572CF" w:rsidRPr="00337B8E" w:rsidRDefault="00B572CF" w:rsidP="00B572CF">
            <w:pPr>
              <w:jc w:val="center"/>
              <w:rPr>
                <w:rFonts w:ascii="Times New Roman" w:hAnsi="Times New Roman" w:cs="Times New Roman"/>
                <w:b/>
                <w:i/>
              </w:rPr>
            </w:pPr>
            <w:r w:rsidRPr="00337B8E">
              <w:rPr>
                <w:rFonts w:ascii="Times New Roman" w:hAnsi="Times New Roman" w:cs="Times New Roman"/>
                <w:b/>
                <w:i/>
              </w:rPr>
              <w:t>Количество детей, принявших участие</w:t>
            </w:r>
          </w:p>
        </w:tc>
        <w:tc>
          <w:tcPr>
            <w:tcW w:w="7188" w:type="dxa"/>
            <w:gridSpan w:val="5"/>
          </w:tcPr>
          <w:p w:rsidR="00B572CF" w:rsidRPr="00337B8E" w:rsidRDefault="00B572CF" w:rsidP="00B572CF">
            <w:pPr>
              <w:jc w:val="center"/>
              <w:rPr>
                <w:rFonts w:ascii="Times New Roman" w:hAnsi="Times New Roman" w:cs="Times New Roman"/>
                <w:b/>
                <w:i/>
              </w:rPr>
            </w:pPr>
            <w:r w:rsidRPr="00337B8E">
              <w:rPr>
                <w:rFonts w:ascii="Times New Roman" w:hAnsi="Times New Roman" w:cs="Times New Roman"/>
                <w:b/>
                <w:i/>
              </w:rPr>
              <w:t>Уровень</w:t>
            </w:r>
          </w:p>
        </w:tc>
      </w:tr>
      <w:tr w:rsidR="00D9142F" w:rsidRPr="00337B8E" w:rsidTr="00D9142F">
        <w:trPr>
          <w:trHeight w:val="168"/>
          <w:jc w:val="center"/>
        </w:trPr>
        <w:tc>
          <w:tcPr>
            <w:tcW w:w="972" w:type="dxa"/>
            <w:vMerge/>
          </w:tcPr>
          <w:p w:rsidR="00B572CF" w:rsidRPr="00337B8E" w:rsidRDefault="00B572CF" w:rsidP="00B572CF">
            <w:pPr>
              <w:rPr>
                <w:rFonts w:ascii="Times New Roman" w:hAnsi="Times New Roman" w:cs="Times New Roman"/>
                <w:b/>
                <w:i/>
              </w:rPr>
            </w:pPr>
          </w:p>
        </w:tc>
        <w:tc>
          <w:tcPr>
            <w:tcW w:w="1648" w:type="dxa"/>
            <w:vMerge/>
          </w:tcPr>
          <w:p w:rsidR="00B572CF" w:rsidRPr="00337B8E" w:rsidRDefault="00B572CF" w:rsidP="00B572CF">
            <w:pPr>
              <w:rPr>
                <w:rFonts w:ascii="Times New Roman" w:hAnsi="Times New Roman" w:cs="Times New Roman"/>
                <w:b/>
                <w:i/>
              </w:rPr>
            </w:pPr>
          </w:p>
        </w:tc>
        <w:tc>
          <w:tcPr>
            <w:tcW w:w="1811" w:type="dxa"/>
          </w:tcPr>
          <w:p w:rsidR="00B572CF" w:rsidRPr="00337B8E" w:rsidRDefault="00B572CF" w:rsidP="00B572CF">
            <w:pPr>
              <w:rPr>
                <w:rFonts w:ascii="Times New Roman" w:hAnsi="Times New Roman" w:cs="Times New Roman"/>
                <w:b/>
                <w:i/>
              </w:rPr>
            </w:pPr>
            <w:r w:rsidRPr="00337B8E">
              <w:rPr>
                <w:rFonts w:ascii="Times New Roman" w:hAnsi="Times New Roman" w:cs="Times New Roman"/>
                <w:b/>
                <w:i/>
              </w:rPr>
              <w:t xml:space="preserve">Повышенный </w:t>
            </w:r>
          </w:p>
        </w:tc>
        <w:tc>
          <w:tcPr>
            <w:tcW w:w="1250" w:type="dxa"/>
          </w:tcPr>
          <w:p w:rsidR="00B572CF" w:rsidRPr="00337B8E" w:rsidRDefault="00B572CF" w:rsidP="00B572CF">
            <w:pPr>
              <w:rPr>
                <w:rFonts w:ascii="Times New Roman" w:hAnsi="Times New Roman" w:cs="Times New Roman"/>
                <w:b/>
                <w:i/>
              </w:rPr>
            </w:pPr>
            <w:r w:rsidRPr="00337B8E">
              <w:rPr>
                <w:rFonts w:ascii="Times New Roman" w:hAnsi="Times New Roman" w:cs="Times New Roman"/>
                <w:b/>
                <w:i/>
              </w:rPr>
              <w:t xml:space="preserve">Высокий </w:t>
            </w:r>
          </w:p>
        </w:tc>
        <w:tc>
          <w:tcPr>
            <w:tcW w:w="1221" w:type="dxa"/>
          </w:tcPr>
          <w:p w:rsidR="00B572CF" w:rsidRPr="00337B8E" w:rsidRDefault="00B572CF" w:rsidP="00B572CF">
            <w:pPr>
              <w:rPr>
                <w:rFonts w:ascii="Times New Roman" w:hAnsi="Times New Roman" w:cs="Times New Roman"/>
                <w:b/>
                <w:i/>
              </w:rPr>
            </w:pPr>
            <w:r w:rsidRPr="00337B8E">
              <w:rPr>
                <w:rFonts w:ascii="Times New Roman" w:hAnsi="Times New Roman" w:cs="Times New Roman"/>
                <w:b/>
                <w:i/>
              </w:rPr>
              <w:t xml:space="preserve">Базовый </w:t>
            </w:r>
          </w:p>
        </w:tc>
        <w:tc>
          <w:tcPr>
            <w:tcW w:w="1828" w:type="dxa"/>
          </w:tcPr>
          <w:p w:rsidR="00B572CF" w:rsidRPr="00337B8E" w:rsidRDefault="00B572CF" w:rsidP="00B572CF">
            <w:pPr>
              <w:rPr>
                <w:rFonts w:ascii="Times New Roman" w:hAnsi="Times New Roman" w:cs="Times New Roman"/>
                <w:b/>
                <w:i/>
              </w:rPr>
            </w:pPr>
            <w:proofErr w:type="gramStart"/>
            <w:r w:rsidRPr="00337B8E">
              <w:rPr>
                <w:rFonts w:ascii="Times New Roman" w:hAnsi="Times New Roman" w:cs="Times New Roman"/>
                <w:b/>
                <w:i/>
              </w:rPr>
              <w:t>Пониженный</w:t>
            </w:r>
            <w:proofErr w:type="gramEnd"/>
            <w:r w:rsidRPr="00337B8E">
              <w:rPr>
                <w:rFonts w:ascii="Times New Roman" w:hAnsi="Times New Roman" w:cs="Times New Roman"/>
                <w:b/>
                <w:i/>
              </w:rPr>
              <w:t xml:space="preserve"> (ниже базового)</w:t>
            </w:r>
          </w:p>
        </w:tc>
        <w:tc>
          <w:tcPr>
            <w:tcW w:w="1078" w:type="dxa"/>
          </w:tcPr>
          <w:p w:rsidR="00B572CF" w:rsidRPr="00337B8E" w:rsidRDefault="00B572CF" w:rsidP="00B572CF">
            <w:pPr>
              <w:rPr>
                <w:rFonts w:ascii="Times New Roman" w:hAnsi="Times New Roman" w:cs="Times New Roman"/>
                <w:b/>
                <w:i/>
              </w:rPr>
            </w:pPr>
            <w:r w:rsidRPr="00337B8E">
              <w:rPr>
                <w:rFonts w:ascii="Times New Roman" w:hAnsi="Times New Roman" w:cs="Times New Roman"/>
                <w:b/>
                <w:i/>
              </w:rPr>
              <w:t xml:space="preserve">Низкий </w:t>
            </w:r>
          </w:p>
        </w:tc>
      </w:tr>
      <w:tr w:rsidR="00D9142F" w:rsidRPr="00337B8E" w:rsidTr="00D9142F">
        <w:trPr>
          <w:trHeight w:val="299"/>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5А</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30</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14</w:t>
            </w:r>
          </w:p>
        </w:tc>
        <w:tc>
          <w:tcPr>
            <w:tcW w:w="1250"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4</w:t>
            </w:r>
          </w:p>
        </w:tc>
        <w:tc>
          <w:tcPr>
            <w:tcW w:w="122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5</w:t>
            </w:r>
          </w:p>
        </w:tc>
        <w:tc>
          <w:tcPr>
            <w:tcW w:w="182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3</w:t>
            </w:r>
          </w:p>
        </w:tc>
        <w:tc>
          <w:tcPr>
            <w:tcW w:w="1078" w:type="dxa"/>
          </w:tcPr>
          <w:p w:rsidR="00B572CF" w:rsidRPr="00337B8E" w:rsidRDefault="00B572CF" w:rsidP="00B572CF">
            <w:pPr>
              <w:jc w:val="center"/>
              <w:rPr>
                <w:rFonts w:ascii="Times New Roman" w:hAnsi="Times New Roman" w:cs="Times New Roman"/>
              </w:rPr>
            </w:pPr>
          </w:p>
        </w:tc>
      </w:tr>
      <w:tr w:rsidR="00D9142F" w:rsidRPr="00337B8E" w:rsidTr="00D9142F">
        <w:trPr>
          <w:trHeight w:val="317"/>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5Б</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30</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8</w:t>
            </w:r>
          </w:p>
        </w:tc>
        <w:tc>
          <w:tcPr>
            <w:tcW w:w="1250"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5</w:t>
            </w:r>
          </w:p>
        </w:tc>
        <w:tc>
          <w:tcPr>
            <w:tcW w:w="122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8</w:t>
            </w:r>
          </w:p>
        </w:tc>
        <w:tc>
          <w:tcPr>
            <w:tcW w:w="1828"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7</w:t>
            </w:r>
          </w:p>
        </w:tc>
        <w:tc>
          <w:tcPr>
            <w:tcW w:w="107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r>
      <w:tr w:rsidR="00D9142F" w:rsidRPr="00337B8E" w:rsidTr="00D9142F">
        <w:trPr>
          <w:trHeight w:val="299"/>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6А</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25</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c>
          <w:tcPr>
            <w:tcW w:w="1250"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3</w:t>
            </w:r>
          </w:p>
        </w:tc>
        <w:tc>
          <w:tcPr>
            <w:tcW w:w="122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10</w:t>
            </w:r>
          </w:p>
        </w:tc>
        <w:tc>
          <w:tcPr>
            <w:tcW w:w="1828"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8</w:t>
            </w:r>
          </w:p>
        </w:tc>
        <w:tc>
          <w:tcPr>
            <w:tcW w:w="107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r>
      <w:tr w:rsidR="00D9142F" w:rsidRPr="00337B8E" w:rsidTr="00D9142F">
        <w:trPr>
          <w:trHeight w:val="317"/>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6Б</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25</w:t>
            </w:r>
          </w:p>
        </w:tc>
        <w:tc>
          <w:tcPr>
            <w:tcW w:w="181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6</w:t>
            </w:r>
          </w:p>
        </w:tc>
        <w:tc>
          <w:tcPr>
            <w:tcW w:w="1250"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c>
          <w:tcPr>
            <w:tcW w:w="122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8</w:t>
            </w:r>
          </w:p>
        </w:tc>
        <w:tc>
          <w:tcPr>
            <w:tcW w:w="182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7</w:t>
            </w:r>
          </w:p>
        </w:tc>
        <w:tc>
          <w:tcPr>
            <w:tcW w:w="1078"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2</w:t>
            </w:r>
          </w:p>
        </w:tc>
      </w:tr>
      <w:tr w:rsidR="00D9142F" w:rsidRPr="00337B8E" w:rsidTr="00D9142F">
        <w:trPr>
          <w:trHeight w:val="317"/>
          <w:jc w:val="center"/>
        </w:trPr>
        <w:tc>
          <w:tcPr>
            <w:tcW w:w="972" w:type="dxa"/>
          </w:tcPr>
          <w:p w:rsidR="00B572CF" w:rsidRPr="00337B8E" w:rsidRDefault="00B572CF" w:rsidP="00B572CF">
            <w:pPr>
              <w:tabs>
                <w:tab w:val="left" w:pos="0"/>
              </w:tabs>
              <w:jc w:val="both"/>
              <w:rPr>
                <w:rFonts w:ascii="Times New Roman" w:hAnsi="Times New Roman" w:cs="Times New Roman"/>
              </w:rPr>
            </w:pPr>
            <w:r w:rsidRPr="00337B8E">
              <w:rPr>
                <w:rFonts w:ascii="Times New Roman" w:hAnsi="Times New Roman" w:cs="Times New Roman"/>
              </w:rPr>
              <w:t>7А</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25</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5</w:t>
            </w:r>
          </w:p>
        </w:tc>
        <w:tc>
          <w:tcPr>
            <w:tcW w:w="1250"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c>
          <w:tcPr>
            <w:tcW w:w="122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9</w:t>
            </w:r>
          </w:p>
        </w:tc>
        <w:tc>
          <w:tcPr>
            <w:tcW w:w="1828"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9</w:t>
            </w:r>
          </w:p>
        </w:tc>
        <w:tc>
          <w:tcPr>
            <w:tcW w:w="1078" w:type="dxa"/>
          </w:tcPr>
          <w:p w:rsidR="00B572CF" w:rsidRPr="00337B8E" w:rsidRDefault="00B572CF" w:rsidP="00B572CF">
            <w:pPr>
              <w:jc w:val="center"/>
              <w:rPr>
                <w:rFonts w:ascii="Times New Roman" w:hAnsi="Times New Roman" w:cs="Times New Roman"/>
              </w:rPr>
            </w:pPr>
          </w:p>
        </w:tc>
      </w:tr>
      <w:tr w:rsidR="00D9142F" w:rsidRPr="00337B8E" w:rsidTr="00D9142F">
        <w:trPr>
          <w:trHeight w:val="299"/>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7Б</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25</w:t>
            </w:r>
          </w:p>
        </w:tc>
        <w:tc>
          <w:tcPr>
            <w:tcW w:w="181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2</w:t>
            </w:r>
          </w:p>
        </w:tc>
        <w:tc>
          <w:tcPr>
            <w:tcW w:w="1250"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5</w:t>
            </w:r>
          </w:p>
        </w:tc>
        <w:tc>
          <w:tcPr>
            <w:tcW w:w="122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11</w:t>
            </w:r>
          </w:p>
        </w:tc>
        <w:tc>
          <w:tcPr>
            <w:tcW w:w="1828"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4</w:t>
            </w:r>
          </w:p>
        </w:tc>
        <w:tc>
          <w:tcPr>
            <w:tcW w:w="107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3</w:t>
            </w:r>
          </w:p>
        </w:tc>
      </w:tr>
      <w:tr w:rsidR="00D9142F" w:rsidRPr="00337B8E" w:rsidTr="00D9142F">
        <w:trPr>
          <w:trHeight w:val="317"/>
          <w:jc w:val="center"/>
        </w:trPr>
        <w:tc>
          <w:tcPr>
            <w:tcW w:w="972" w:type="dxa"/>
          </w:tcPr>
          <w:p w:rsidR="00B572CF" w:rsidRPr="00337B8E" w:rsidRDefault="00B572CF" w:rsidP="00B572CF">
            <w:pPr>
              <w:rPr>
                <w:rFonts w:ascii="Times New Roman" w:hAnsi="Times New Roman" w:cs="Times New Roman"/>
              </w:rPr>
            </w:pPr>
            <w:r w:rsidRPr="00337B8E">
              <w:rPr>
                <w:rFonts w:ascii="Times New Roman" w:hAnsi="Times New Roman" w:cs="Times New Roman"/>
              </w:rPr>
              <w:t>8А</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23</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4</w:t>
            </w:r>
          </w:p>
        </w:tc>
        <w:tc>
          <w:tcPr>
            <w:tcW w:w="1250"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7</w:t>
            </w:r>
          </w:p>
        </w:tc>
        <w:tc>
          <w:tcPr>
            <w:tcW w:w="122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10</w:t>
            </w:r>
          </w:p>
        </w:tc>
        <w:tc>
          <w:tcPr>
            <w:tcW w:w="182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c>
          <w:tcPr>
            <w:tcW w:w="1078" w:type="dxa"/>
          </w:tcPr>
          <w:p w:rsidR="00B572CF" w:rsidRPr="00337B8E" w:rsidRDefault="00B572CF" w:rsidP="00B572CF">
            <w:pPr>
              <w:jc w:val="center"/>
              <w:rPr>
                <w:rFonts w:ascii="Times New Roman" w:hAnsi="Times New Roman" w:cs="Times New Roman"/>
              </w:rPr>
            </w:pPr>
          </w:p>
        </w:tc>
      </w:tr>
      <w:tr w:rsidR="00D9142F" w:rsidRPr="00337B8E" w:rsidTr="00D9142F">
        <w:trPr>
          <w:trHeight w:val="299"/>
          <w:jc w:val="center"/>
        </w:trPr>
        <w:tc>
          <w:tcPr>
            <w:tcW w:w="972" w:type="dxa"/>
          </w:tcPr>
          <w:p w:rsidR="00B572CF" w:rsidRPr="00337B8E" w:rsidRDefault="00B572CF" w:rsidP="00B572CF">
            <w:pPr>
              <w:tabs>
                <w:tab w:val="left" w:pos="720"/>
              </w:tabs>
              <w:rPr>
                <w:rFonts w:ascii="Times New Roman" w:hAnsi="Times New Roman" w:cs="Times New Roman"/>
              </w:rPr>
            </w:pPr>
            <w:r w:rsidRPr="00337B8E">
              <w:rPr>
                <w:rFonts w:ascii="Times New Roman" w:hAnsi="Times New Roman" w:cs="Times New Roman"/>
              </w:rPr>
              <w:t>8Б</w:t>
            </w:r>
            <w:r w:rsidRPr="00337B8E">
              <w:rPr>
                <w:rFonts w:ascii="Times New Roman" w:hAnsi="Times New Roman" w:cs="Times New Roman"/>
              </w:rPr>
              <w:tab/>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20</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1</w:t>
            </w:r>
          </w:p>
        </w:tc>
        <w:tc>
          <w:tcPr>
            <w:tcW w:w="1250"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2</w:t>
            </w:r>
          </w:p>
        </w:tc>
        <w:tc>
          <w:tcPr>
            <w:tcW w:w="122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9</w:t>
            </w:r>
          </w:p>
        </w:tc>
        <w:tc>
          <w:tcPr>
            <w:tcW w:w="182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5</w:t>
            </w:r>
          </w:p>
        </w:tc>
        <w:tc>
          <w:tcPr>
            <w:tcW w:w="1078"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3</w:t>
            </w:r>
          </w:p>
        </w:tc>
      </w:tr>
      <w:tr w:rsidR="007C7773" w:rsidRPr="00337B8E" w:rsidTr="00D9142F">
        <w:trPr>
          <w:trHeight w:val="299"/>
          <w:jc w:val="center"/>
        </w:trPr>
        <w:tc>
          <w:tcPr>
            <w:tcW w:w="972" w:type="dxa"/>
          </w:tcPr>
          <w:p w:rsidR="00B572CF" w:rsidRPr="00337B8E" w:rsidRDefault="00B572CF" w:rsidP="00B572CF">
            <w:pPr>
              <w:tabs>
                <w:tab w:val="left" w:pos="720"/>
              </w:tabs>
              <w:rPr>
                <w:rFonts w:ascii="Times New Roman" w:hAnsi="Times New Roman" w:cs="Times New Roman"/>
              </w:rPr>
            </w:pPr>
            <w:r w:rsidRPr="00337B8E">
              <w:rPr>
                <w:rFonts w:ascii="Times New Roman" w:hAnsi="Times New Roman" w:cs="Times New Roman"/>
              </w:rPr>
              <w:t>9А</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23</w:t>
            </w:r>
          </w:p>
        </w:tc>
        <w:tc>
          <w:tcPr>
            <w:tcW w:w="1811" w:type="dxa"/>
          </w:tcPr>
          <w:p w:rsidR="00B572CF" w:rsidRPr="00337B8E" w:rsidRDefault="00E369B3" w:rsidP="00B572CF">
            <w:pPr>
              <w:jc w:val="center"/>
              <w:rPr>
                <w:rFonts w:ascii="Times New Roman" w:hAnsi="Times New Roman" w:cs="Times New Roman"/>
              </w:rPr>
            </w:pPr>
            <w:r w:rsidRPr="00337B8E">
              <w:rPr>
                <w:rFonts w:ascii="Times New Roman" w:hAnsi="Times New Roman" w:cs="Times New Roman"/>
              </w:rPr>
              <w:t>3</w:t>
            </w:r>
          </w:p>
        </w:tc>
        <w:tc>
          <w:tcPr>
            <w:tcW w:w="1250"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5</w:t>
            </w:r>
          </w:p>
        </w:tc>
        <w:tc>
          <w:tcPr>
            <w:tcW w:w="1221" w:type="dxa"/>
          </w:tcPr>
          <w:p w:rsidR="00B572CF" w:rsidRPr="00337B8E" w:rsidRDefault="00B572CF" w:rsidP="00B572CF">
            <w:pPr>
              <w:jc w:val="center"/>
              <w:rPr>
                <w:rFonts w:ascii="Times New Roman" w:hAnsi="Times New Roman" w:cs="Times New Roman"/>
              </w:rPr>
            </w:pPr>
            <w:r w:rsidRPr="00337B8E">
              <w:rPr>
                <w:rFonts w:ascii="Times New Roman" w:hAnsi="Times New Roman" w:cs="Times New Roman"/>
              </w:rPr>
              <w:t>10</w:t>
            </w:r>
          </w:p>
        </w:tc>
        <w:tc>
          <w:tcPr>
            <w:tcW w:w="1828"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5</w:t>
            </w:r>
          </w:p>
        </w:tc>
        <w:tc>
          <w:tcPr>
            <w:tcW w:w="1078" w:type="dxa"/>
          </w:tcPr>
          <w:p w:rsidR="00B572CF" w:rsidRPr="00337B8E" w:rsidRDefault="00B572CF" w:rsidP="00B572CF">
            <w:pPr>
              <w:jc w:val="center"/>
              <w:rPr>
                <w:rFonts w:ascii="Times New Roman" w:hAnsi="Times New Roman" w:cs="Times New Roman"/>
              </w:rPr>
            </w:pPr>
          </w:p>
        </w:tc>
      </w:tr>
      <w:tr w:rsidR="007C7773" w:rsidRPr="00337B8E" w:rsidTr="00D9142F">
        <w:trPr>
          <w:trHeight w:val="299"/>
          <w:jc w:val="center"/>
        </w:trPr>
        <w:tc>
          <w:tcPr>
            <w:tcW w:w="972" w:type="dxa"/>
          </w:tcPr>
          <w:p w:rsidR="00B572CF" w:rsidRPr="00337B8E" w:rsidRDefault="00B572CF" w:rsidP="00B572CF">
            <w:pPr>
              <w:tabs>
                <w:tab w:val="left" w:pos="720"/>
              </w:tabs>
              <w:rPr>
                <w:rFonts w:ascii="Times New Roman" w:hAnsi="Times New Roman" w:cs="Times New Roman"/>
              </w:rPr>
            </w:pPr>
            <w:r w:rsidRPr="00337B8E">
              <w:rPr>
                <w:rFonts w:ascii="Times New Roman" w:hAnsi="Times New Roman" w:cs="Times New Roman"/>
              </w:rPr>
              <w:t>9Б</w:t>
            </w:r>
          </w:p>
        </w:tc>
        <w:tc>
          <w:tcPr>
            <w:tcW w:w="1648" w:type="dxa"/>
          </w:tcPr>
          <w:p w:rsidR="00B572CF" w:rsidRPr="00337B8E" w:rsidRDefault="00D9142F" w:rsidP="00B572CF">
            <w:pPr>
              <w:jc w:val="center"/>
              <w:rPr>
                <w:rFonts w:ascii="Times New Roman" w:hAnsi="Times New Roman" w:cs="Times New Roman"/>
              </w:rPr>
            </w:pPr>
            <w:r w:rsidRPr="00337B8E">
              <w:rPr>
                <w:rFonts w:ascii="Times New Roman" w:hAnsi="Times New Roman" w:cs="Times New Roman"/>
              </w:rPr>
              <w:t>20</w:t>
            </w:r>
          </w:p>
        </w:tc>
        <w:tc>
          <w:tcPr>
            <w:tcW w:w="1811"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1</w:t>
            </w:r>
          </w:p>
        </w:tc>
        <w:tc>
          <w:tcPr>
            <w:tcW w:w="1250"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3</w:t>
            </w:r>
          </w:p>
        </w:tc>
        <w:tc>
          <w:tcPr>
            <w:tcW w:w="1221"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8</w:t>
            </w:r>
          </w:p>
        </w:tc>
        <w:tc>
          <w:tcPr>
            <w:tcW w:w="1828"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4</w:t>
            </w:r>
          </w:p>
        </w:tc>
        <w:tc>
          <w:tcPr>
            <w:tcW w:w="1078" w:type="dxa"/>
          </w:tcPr>
          <w:p w:rsidR="00B572CF" w:rsidRPr="00337B8E" w:rsidRDefault="007C7773" w:rsidP="00B572CF">
            <w:pPr>
              <w:jc w:val="center"/>
              <w:rPr>
                <w:rFonts w:ascii="Times New Roman" w:hAnsi="Times New Roman" w:cs="Times New Roman"/>
              </w:rPr>
            </w:pPr>
            <w:r w:rsidRPr="00337B8E">
              <w:rPr>
                <w:rFonts w:ascii="Times New Roman" w:hAnsi="Times New Roman" w:cs="Times New Roman"/>
              </w:rPr>
              <w:t>4</w:t>
            </w:r>
          </w:p>
        </w:tc>
      </w:tr>
    </w:tbl>
    <w:p w:rsidR="00B572CF" w:rsidRPr="00337B8E" w:rsidRDefault="00B572CF" w:rsidP="00770683">
      <w:pPr>
        <w:numPr>
          <w:ilvl w:val="0"/>
          <w:numId w:val="8"/>
        </w:numPr>
        <w:spacing w:after="0" w:line="240" w:lineRule="auto"/>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Следует отметить недостаточную </w:t>
      </w:r>
      <w:proofErr w:type="spellStart"/>
      <w:r w:rsidRPr="00337B8E">
        <w:rPr>
          <w:rFonts w:ascii="Times New Roman" w:eastAsia="Times New Roman" w:hAnsi="Times New Roman" w:cs="Times New Roman"/>
          <w:lang w:eastAsia="ru-RU"/>
        </w:rPr>
        <w:t>сформированность</w:t>
      </w:r>
      <w:proofErr w:type="spellEnd"/>
      <w:r w:rsidRPr="00337B8E">
        <w:rPr>
          <w:rFonts w:ascii="Times New Roman" w:eastAsia="Times New Roman" w:hAnsi="Times New Roman" w:cs="Times New Roman"/>
          <w:lang w:eastAsia="ru-RU"/>
        </w:rPr>
        <w:t xml:space="preserve"> следующих УУД:</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 xml:space="preserve">1 классы: </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 познавательные УУД: работа с информацией, перевод информации из одного вида в другой; сравнение, описание, элементы классификации, работа по плану.</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2 классы:</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 xml:space="preserve">- </w:t>
      </w:r>
      <w:proofErr w:type="gramStart"/>
      <w:r w:rsidRPr="00337B8E">
        <w:rPr>
          <w:rFonts w:ascii="Times New Roman" w:hAnsi="Times New Roman" w:cs="Times New Roman"/>
        </w:rPr>
        <w:t>познавательные</w:t>
      </w:r>
      <w:proofErr w:type="gramEnd"/>
      <w:r w:rsidRPr="00337B8E">
        <w:rPr>
          <w:rFonts w:ascii="Times New Roman" w:hAnsi="Times New Roman" w:cs="Times New Roman"/>
        </w:rPr>
        <w:t xml:space="preserve"> УУД: умение составлять план текста, умение находить информацию в тексте и соотносить её с диаграммой;</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 xml:space="preserve">- </w:t>
      </w:r>
      <w:proofErr w:type="gramStart"/>
      <w:r w:rsidRPr="00337B8E">
        <w:rPr>
          <w:rFonts w:ascii="Times New Roman" w:hAnsi="Times New Roman" w:cs="Times New Roman"/>
          <w:bCs/>
          <w:shd w:val="clear" w:color="auto" w:fill="FFFFFF"/>
        </w:rPr>
        <w:t>коммуникативные</w:t>
      </w:r>
      <w:proofErr w:type="gramEnd"/>
      <w:r w:rsidRPr="00337B8E">
        <w:rPr>
          <w:rFonts w:ascii="Times New Roman" w:hAnsi="Times New Roman" w:cs="Times New Roman"/>
          <w:bCs/>
          <w:shd w:val="clear" w:color="auto" w:fill="FFFFFF"/>
        </w:rPr>
        <w:t xml:space="preserve"> УУД: </w:t>
      </w:r>
      <w:r w:rsidRPr="00337B8E">
        <w:rPr>
          <w:rFonts w:ascii="Times New Roman" w:hAnsi="Times New Roman" w:cs="Times New Roman"/>
        </w:rPr>
        <w:t>умение договариваться.</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3 классы: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предметные умения: умение различать родственные слова и формы слова;</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регулятивные и коммуникативные УУД: умение работать со словом, устанавливать соответствие между прямым и переносным значением слова.</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 классы:</w:t>
      </w:r>
    </w:p>
    <w:p w:rsidR="00B572CF" w:rsidRPr="00337B8E" w:rsidRDefault="00B572CF" w:rsidP="00B572CF">
      <w:pPr>
        <w:spacing w:after="0" w:line="240" w:lineRule="auto"/>
        <w:jc w:val="both"/>
        <w:rPr>
          <w:rFonts w:ascii="Times New Roman" w:hAnsi="Times New Roman" w:cs="Times New Roman"/>
        </w:rPr>
      </w:pPr>
      <w:r w:rsidRPr="00337B8E">
        <w:rPr>
          <w:rFonts w:ascii="Times New Roman" w:hAnsi="Times New Roman" w:cs="Times New Roman"/>
        </w:rPr>
        <w:t xml:space="preserve"> - предметные умения: умение подбирать родственные по значению слова, однородные члены предложения; умение переводить различные величины.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5 классы: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познавательные (логические) действия: установление причинно-следственных связей (причины по заданному следствию); сравнение.</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6 классы: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предметные умения: находить информацию, заданную в неявном виде для формулирования гипотезы.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7 классы:</w:t>
      </w:r>
    </w:p>
    <w:p w:rsidR="00B572CF" w:rsidRPr="00337B8E" w:rsidRDefault="00B572CF" w:rsidP="00B572CF">
      <w:pPr>
        <w:spacing w:after="0" w:line="240" w:lineRule="auto"/>
        <w:jc w:val="both"/>
        <w:rPr>
          <w:rFonts w:ascii="Times New Roman" w:eastAsia="Times New Roman" w:hAnsi="Times New Roman" w:cs="Times New Roman"/>
        </w:rPr>
      </w:pPr>
      <w:proofErr w:type="gramStart"/>
      <w:r w:rsidRPr="00337B8E">
        <w:rPr>
          <w:rFonts w:ascii="Times New Roman" w:eastAsia="Times New Roman" w:hAnsi="Times New Roman" w:cs="Times New Roman"/>
        </w:rPr>
        <w:t>- умение понимать информацию, представленную разными способами (рисунок, таблица, круговая и столбчатая диаграмма, схема, карта, график).</w:t>
      </w:r>
      <w:proofErr w:type="gramEnd"/>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8 классы: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lastRenderedPageBreak/>
        <w:t>-  умение формулировать коммуникативное намерение автора текста, представленное в неявном виде.</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9 классы:</w:t>
      </w:r>
    </w:p>
    <w:p w:rsidR="00B572CF" w:rsidRPr="00337B8E" w:rsidRDefault="00B572CF" w:rsidP="00B572CF">
      <w:p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построение логической цепочки рассуждений, доказательство.</w:t>
      </w:r>
    </w:p>
    <w:p w:rsidR="00B572CF" w:rsidRPr="00337B8E" w:rsidRDefault="00B572CF" w:rsidP="00B572CF">
      <w:pPr>
        <w:spacing w:line="240" w:lineRule="auto"/>
        <w:jc w:val="both"/>
        <w:rPr>
          <w:rFonts w:ascii="Times New Roman" w:hAnsi="Times New Roman" w:cs="Times New Roman"/>
        </w:rPr>
      </w:pPr>
      <w:r w:rsidRPr="00337B8E">
        <w:rPr>
          <w:rFonts w:ascii="Times New Roman" w:hAnsi="Times New Roman" w:cs="Times New Roman"/>
        </w:rPr>
        <w:t>Выводы:</w:t>
      </w:r>
    </w:p>
    <w:p w:rsidR="00B572CF" w:rsidRPr="00337B8E" w:rsidRDefault="00B572CF" w:rsidP="00B572CF">
      <w:pPr>
        <w:spacing w:line="240" w:lineRule="auto"/>
        <w:jc w:val="both"/>
        <w:rPr>
          <w:rFonts w:ascii="Times New Roman" w:hAnsi="Times New Roman" w:cs="Times New Roman"/>
        </w:rPr>
      </w:pPr>
      <w:proofErr w:type="gramStart"/>
      <w:r w:rsidRPr="00337B8E">
        <w:rPr>
          <w:rFonts w:ascii="Times New Roman" w:hAnsi="Times New Roman" w:cs="Times New Roman"/>
        </w:rPr>
        <w:t>Обучающиеся</w:t>
      </w:r>
      <w:proofErr w:type="gramEnd"/>
      <w:r w:rsidRPr="00337B8E">
        <w:rPr>
          <w:rFonts w:ascii="Times New Roman" w:hAnsi="Times New Roman" w:cs="Times New Roman"/>
        </w:rPr>
        <w:t xml:space="preserve"> 1–9-х классов в основном справились с предложенной комплексной работой и показали достаточный уровень </w:t>
      </w:r>
      <w:proofErr w:type="spellStart"/>
      <w:r w:rsidRPr="00337B8E">
        <w:rPr>
          <w:rFonts w:ascii="Times New Roman" w:hAnsi="Times New Roman" w:cs="Times New Roman"/>
        </w:rPr>
        <w:t>сформированности</w:t>
      </w:r>
      <w:proofErr w:type="spellEnd"/>
      <w:r w:rsidRPr="00337B8E">
        <w:rPr>
          <w:rFonts w:ascii="Times New Roman" w:hAnsi="Times New Roman" w:cs="Times New Roman"/>
        </w:rPr>
        <w:t xml:space="preserve"> </w:t>
      </w:r>
      <w:proofErr w:type="spellStart"/>
      <w:r w:rsidRPr="00337B8E">
        <w:rPr>
          <w:rFonts w:ascii="Times New Roman" w:hAnsi="Times New Roman" w:cs="Times New Roman"/>
        </w:rPr>
        <w:t>метапредметных</w:t>
      </w:r>
      <w:proofErr w:type="spellEnd"/>
      <w:r w:rsidRPr="00337B8E">
        <w:rPr>
          <w:rFonts w:ascii="Times New Roman" w:hAnsi="Times New Roman" w:cs="Times New Roman"/>
        </w:rPr>
        <w:t xml:space="preserve"> результатов. Педагоги грамотно осуществили системно – </w:t>
      </w:r>
      <w:proofErr w:type="spellStart"/>
      <w:r w:rsidRPr="00337B8E">
        <w:rPr>
          <w:rFonts w:ascii="Times New Roman" w:hAnsi="Times New Roman" w:cs="Times New Roman"/>
        </w:rPr>
        <w:t>деятельностный</w:t>
      </w:r>
      <w:proofErr w:type="spellEnd"/>
      <w:r w:rsidRPr="00337B8E">
        <w:rPr>
          <w:rFonts w:ascii="Times New Roman" w:hAnsi="Times New Roman" w:cs="Times New Roman"/>
        </w:rPr>
        <w:t xml:space="preserve"> подход в обучении, что способствовало формированию предметных и </w:t>
      </w:r>
      <w:proofErr w:type="spellStart"/>
      <w:r w:rsidRPr="00337B8E">
        <w:rPr>
          <w:rFonts w:ascii="Times New Roman" w:hAnsi="Times New Roman" w:cs="Times New Roman"/>
        </w:rPr>
        <w:t>метапредметных</w:t>
      </w:r>
      <w:proofErr w:type="spellEnd"/>
      <w:r w:rsidRPr="00337B8E">
        <w:rPr>
          <w:rFonts w:ascii="Times New Roman" w:hAnsi="Times New Roman" w:cs="Times New Roman"/>
        </w:rPr>
        <w:t xml:space="preserve"> результатов, заложенных в программах. </w:t>
      </w:r>
    </w:p>
    <w:p w:rsidR="00B572CF" w:rsidRPr="00337B8E" w:rsidRDefault="00B572CF" w:rsidP="00B572CF">
      <w:pPr>
        <w:spacing w:line="240" w:lineRule="auto"/>
        <w:jc w:val="both"/>
        <w:rPr>
          <w:rFonts w:ascii="Times New Roman" w:hAnsi="Times New Roman" w:cs="Times New Roman"/>
        </w:rPr>
      </w:pPr>
      <w:r w:rsidRPr="00337B8E">
        <w:rPr>
          <w:rFonts w:ascii="Times New Roman" w:hAnsi="Times New Roman" w:cs="Times New Roman"/>
        </w:rPr>
        <w:t>Таким образом, итоги комплексных работ позволяют сделать вывод, что у большинства учащихся универсальные учебные действия сформированы на высоком и базовом уровнях:</w:t>
      </w:r>
    </w:p>
    <w:p w:rsidR="00B572CF" w:rsidRPr="00337B8E" w:rsidRDefault="00B572CF" w:rsidP="00B572CF">
      <w:pPr>
        <w:spacing w:line="240" w:lineRule="auto"/>
        <w:jc w:val="both"/>
        <w:rPr>
          <w:rFonts w:ascii="Times New Roman" w:hAnsi="Times New Roman" w:cs="Times New Roman"/>
        </w:rPr>
      </w:pPr>
      <w:r w:rsidRPr="00337B8E">
        <w:rPr>
          <w:rFonts w:ascii="Times New Roman" w:hAnsi="Times New Roman" w:cs="Times New Roman"/>
        </w:rPr>
        <w:t xml:space="preserve"> - </w:t>
      </w:r>
      <w:proofErr w:type="gramStart"/>
      <w:r w:rsidRPr="00337B8E">
        <w:rPr>
          <w:rFonts w:ascii="Times New Roman" w:hAnsi="Times New Roman" w:cs="Times New Roman"/>
        </w:rPr>
        <w:t>коммуникативные</w:t>
      </w:r>
      <w:proofErr w:type="gramEnd"/>
      <w:r w:rsidRPr="00337B8E">
        <w:rPr>
          <w:rFonts w:ascii="Times New Roman" w:hAnsi="Times New Roman" w:cs="Times New Roman"/>
        </w:rPr>
        <w:t xml:space="preserve"> УУД – умение дать ответ в виде комментария по прочитанному тексту, умение записать ответ в свободной форме умение ориентироваться в структуре текста, выделять и кратко передавать основную мысль абзаца, умение находить в тексте прямой ответ на поставленный вопрос. </w:t>
      </w:r>
    </w:p>
    <w:p w:rsidR="00B572CF" w:rsidRPr="00337B8E" w:rsidRDefault="00B572CF" w:rsidP="00B572CF">
      <w:pPr>
        <w:spacing w:line="240" w:lineRule="auto"/>
        <w:jc w:val="both"/>
        <w:rPr>
          <w:rFonts w:ascii="Times New Roman" w:hAnsi="Times New Roman" w:cs="Times New Roman"/>
        </w:rPr>
      </w:pPr>
      <w:r w:rsidRPr="00337B8E">
        <w:rPr>
          <w:rFonts w:ascii="Times New Roman" w:hAnsi="Times New Roman" w:cs="Times New Roman"/>
        </w:rPr>
        <w:t xml:space="preserve">- регулятивные УУД – умение находить в тексте прямой ответ на поставленный вопрос; правильно без ошибок, пропусков и искажений букв списать предложение; определять части речи; приводить примеры из исходного текста к предложенной классификации растений; выделять буквы мягких согласных звуков в простых случаях; вычислительные навыки при выполнении математических действий. </w:t>
      </w:r>
    </w:p>
    <w:p w:rsidR="00B572CF" w:rsidRPr="00337B8E" w:rsidRDefault="00B572CF" w:rsidP="00B572CF">
      <w:pPr>
        <w:spacing w:line="240" w:lineRule="auto"/>
        <w:jc w:val="both"/>
        <w:rPr>
          <w:rFonts w:ascii="Times New Roman" w:hAnsi="Times New Roman" w:cs="Times New Roman"/>
        </w:rPr>
      </w:pPr>
      <w:proofErr w:type="gramStart"/>
      <w:r w:rsidRPr="00337B8E">
        <w:rPr>
          <w:rFonts w:ascii="Times New Roman" w:hAnsi="Times New Roman" w:cs="Times New Roman"/>
        </w:rPr>
        <w:t xml:space="preserve">- познавательные УУД – умение ориентироваться в структуре текста, выделять и кратко передавать основную мысль абзаца; находить в тексте прямой ответ на поставленный вопрос; правильно без ошибок, пропусков и искажений букв списать предложение; приводить примеры из исходного текста к предложенной классификации животных; выделять буквы мягких согласных звуков в простых случаях; заполнять таблицу, используя необходимую информацию из исходного текста. </w:t>
      </w:r>
      <w:proofErr w:type="gramEnd"/>
    </w:p>
    <w:p w:rsidR="00B572CF" w:rsidRPr="00337B8E" w:rsidRDefault="00B572CF" w:rsidP="00B572CF">
      <w:pPr>
        <w:spacing w:line="240" w:lineRule="auto"/>
        <w:jc w:val="both"/>
        <w:rPr>
          <w:rFonts w:ascii="Times New Roman" w:hAnsi="Times New Roman" w:cs="Times New Roman"/>
        </w:rPr>
      </w:pPr>
      <w:r w:rsidRPr="00337B8E">
        <w:rPr>
          <w:rFonts w:ascii="Times New Roman" w:hAnsi="Times New Roman" w:cs="Times New Roman"/>
        </w:rPr>
        <w:t xml:space="preserve">- личностные УУД - умение строить свободное высказывание на заданную тему; объяснить значение слова. </w:t>
      </w:r>
    </w:p>
    <w:p w:rsidR="00B572CF" w:rsidRPr="00337B8E" w:rsidRDefault="007C7773" w:rsidP="00B572CF">
      <w:pPr>
        <w:spacing w:after="0" w:line="240" w:lineRule="auto"/>
        <w:contextualSpacing/>
        <w:jc w:val="both"/>
        <w:rPr>
          <w:rFonts w:ascii="Times New Roman" w:eastAsia="Calibri" w:hAnsi="Times New Roman" w:cs="Times New Roman"/>
        </w:rPr>
      </w:pPr>
      <w:proofErr w:type="gramStart"/>
      <w:r w:rsidRPr="00337B8E">
        <w:rPr>
          <w:rFonts w:ascii="Times New Roman" w:eastAsia="Calibri" w:hAnsi="Times New Roman" w:cs="Times New Roman"/>
          <w:bCs/>
        </w:rPr>
        <w:t>В мае 2021</w:t>
      </w:r>
      <w:r w:rsidR="00B572CF" w:rsidRPr="00337B8E">
        <w:rPr>
          <w:rFonts w:ascii="Times New Roman" w:eastAsia="Calibri" w:hAnsi="Times New Roman" w:cs="Times New Roman"/>
          <w:bCs/>
        </w:rPr>
        <w:t xml:space="preserve"> г. в школе проведена конференция учащихся   4-х,  5-х, 6-х, 7-х, 8-х, 9-х  классов</w:t>
      </w:r>
      <w:r w:rsidR="00B572CF" w:rsidRPr="00337B8E">
        <w:rPr>
          <w:rFonts w:ascii="Times New Roman" w:eastAsia="Calibri" w:hAnsi="Times New Roman" w:cs="Times New Roman"/>
        </w:rPr>
        <w:t xml:space="preserve"> с целью заслушивания индивидуальных итоговых проектных работ, оценки достижения </w:t>
      </w:r>
      <w:proofErr w:type="spellStart"/>
      <w:r w:rsidR="00B572CF" w:rsidRPr="00337B8E">
        <w:rPr>
          <w:rFonts w:ascii="Times New Roman" w:eastAsia="Calibri" w:hAnsi="Times New Roman" w:cs="Times New Roman"/>
        </w:rPr>
        <w:t>метапредметных</w:t>
      </w:r>
      <w:proofErr w:type="spellEnd"/>
      <w:r w:rsidR="00B572CF" w:rsidRPr="00337B8E">
        <w:rPr>
          <w:rFonts w:ascii="Times New Roman" w:eastAsia="Calibri" w:hAnsi="Times New Roman" w:cs="Times New Roman"/>
        </w:rPr>
        <w:t xml:space="preserve"> результатов учащихся 4А, 4Б, 5А, 5Б, 6А, 6Б, 7А, 7Б, 8А, 8Б классов при освоении образовательной программы основного общего образования, </w:t>
      </w:r>
      <w:r w:rsidR="00B572CF" w:rsidRPr="00337B8E">
        <w:rPr>
          <w:rFonts w:ascii="Times New Roman" w:eastAsia="Calibri" w:hAnsi="Times New Roman" w:cs="Times New Roman"/>
          <w:bCs/>
        </w:rPr>
        <w:t>где прозвучали выступления ребят в секциях:</w:t>
      </w:r>
      <w:r w:rsidR="00B572CF" w:rsidRPr="00337B8E">
        <w:rPr>
          <w:rFonts w:ascii="Times New Roman" w:eastAsia="Calibri" w:hAnsi="Times New Roman" w:cs="Times New Roman"/>
        </w:rPr>
        <w:t xml:space="preserve"> естественно-научная, общественно-научная, секция математики и информатики, секция музыки</w:t>
      </w:r>
      <w:proofErr w:type="gramEnd"/>
      <w:r w:rsidR="00B572CF" w:rsidRPr="00337B8E">
        <w:rPr>
          <w:rFonts w:ascii="Times New Roman" w:eastAsia="Calibri" w:hAnsi="Times New Roman" w:cs="Times New Roman"/>
        </w:rPr>
        <w:t xml:space="preserve">, </w:t>
      </w:r>
      <w:proofErr w:type="gramStart"/>
      <w:r w:rsidR="00B572CF" w:rsidRPr="00337B8E">
        <w:rPr>
          <w:rFonts w:ascii="Times New Roman" w:eastAsia="Calibri" w:hAnsi="Times New Roman" w:cs="Times New Roman"/>
        </w:rPr>
        <w:t>ИЗО</w:t>
      </w:r>
      <w:proofErr w:type="gramEnd"/>
      <w:r w:rsidR="00B572CF" w:rsidRPr="00337B8E">
        <w:rPr>
          <w:rFonts w:ascii="Times New Roman" w:eastAsia="Calibri" w:hAnsi="Times New Roman" w:cs="Times New Roman"/>
        </w:rPr>
        <w:t xml:space="preserve">, технологии, секция литературы, секция физической культуры. В ходе выступлений учащихся оценивались: </w:t>
      </w:r>
    </w:p>
    <w:p w:rsidR="00B572CF" w:rsidRPr="00337B8E" w:rsidRDefault="00B572CF" w:rsidP="00B572CF">
      <w:pPr>
        <w:spacing w:after="0" w:line="240" w:lineRule="auto"/>
        <w:jc w:val="both"/>
        <w:rPr>
          <w:rFonts w:ascii="Times New Roman" w:eastAsia="Calibri" w:hAnsi="Times New Roman" w:cs="Times New Roman"/>
          <w:i/>
        </w:rPr>
      </w:pPr>
      <w:r w:rsidRPr="00337B8E">
        <w:rPr>
          <w:rFonts w:ascii="Times New Roman" w:eastAsia="Calibri" w:hAnsi="Times New Roman" w:cs="Times New Roman"/>
        </w:rPr>
        <w:t xml:space="preserve">   - </w:t>
      </w:r>
      <w:r w:rsidRPr="00337B8E">
        <w:rPr>
          <w:rFonts w:ascii="Times New Roman" w:eastAsia="Calibri" w:hAnsi="Times New Roman" w:cs="Times New Roman"/>
          <w:i/>
        </w:rPr>
        <w:t xml:space="preserve">способность к самостоятельному приобретению знаний и решению проблем, проявляющаяся в умении </w:t>
      </w:r>
      <w:proofErr w:type="gramStart"/>
      <w:r w:rsidRPr="00337B8E">
        <w:rPr>
          <w:rFonts w:ascii="Times New Roman" w:eastAsia="Calibri" w:hAnsi="Times New Roman" w:cs="Times New Roman"/>
          <w:i/>
        </w:rPr>
        <w:t>поставить проблему</w:t>
      </w:r>
      <w:proofErr w:type="gramEnd"/>
      <w:r w:rsidRPr="00337B8E">
        <w:rPr>
          <w:rFonts w:ascii="Times New Roman" w:eastAsia="Calibri" w:hAnsi="Times New Roman" w:cs="Times New Roman"/>
          <w:i/>
        </w:rPr>
        <w:t xml:space="preserve"> и выбрать адекватные способы её решения, включая поиск и обработку информации, формулировку выводов или обоснование и реализацию принятого решения; </w:t>
      </w:r>
    </w:p>
    <w:p w:rsidR="00B572CF" w:rsidRPr="00337B8E" w:rsidRDefault="00B572CF" w:rsidP="00B572CF">
      <w:pPr>
        <w:tabs>
          <w:tab w:val="left" w:pos="454"/>
        </w:tabs>
        <w:suppressAutoHyphens/>
        <w:spacing w:after="0" w:line="240" w:lineRule="auto"/>
        <w:jc w:val="both"/>
        <w:rPr>
          <w:rFonts w:ascii="Times New Roman" w:eastAsia="Times New Roman" w:hAnsi="Times New Roman" w:cs="Times New Roman"/>
          <w:i/>
          <w:lang w:eastAsia="zh-CN"/>
        </w:rPr>
      </w:pPr>
      <w:r w:rsidRPr="00337B8E">
        <w:rPr>
          <w:rFonts w:ascii="Times New Roman" w:eastAsia="Times New Roman" w:hAnsi="Times New Roman" w:cs="Times New Roman"/>
          <w:i/>
          <w:lang w:eastAsia="zh-CN"/>
        </w:rPr>
        <w:t xml:space="preserve">   - </w:t>
      </w:r>
      <w:proofErr w:type="spellStart"/>
      <w:r w:rsidRPr="00337B8E">
        <w:rPr>
          <w:rFonts w:ascii="Times New Roman" w:eastAsia="Times New Roman" w:hAnsi="Times New Roman" w:cs="Times New Roman"/>
          <w:i/>
          <w:lang w:eastAsia="zh-CN"/>
        </w:rPr>
        <w:t>сформированность</w:t>
      </w:r>
      <w:proofErr w:type="spellEnd"/>
      <w:r w:rsidRPr="00337B8E">
        <w:rPr>
          <w:rFonts w:ascii="Times New Roman" w:eastAsia="Times New Roman" w:hAnsi="Times New Roman" w:cs="Times New Roman"/>
          <w:i/>
          <w:lang w:eastAsia="zh-CN"/>
        </w:rPr>
        <w:t xml:space="preserve"> предметных знаний и способов действий, </w:t>
      </w:r>
      <w:proofErr w:type="gramStart"/>
      <w:r w:rsidRPr="00337B8E">
        <w:rPr>
          <w:rFonts w:ascii="Times New Roman" w:eastAsia="Times New Roman" w:hAnsi="Times New Roman" w:cs="Times New Roman"/>
          <w:i/>
          <w:lang w:eastAsia="zh-CN"/>
        </w:rPr>
        <w:t>проявляющаяся</w:t>
      </w:r>
      <w:proofErr w:type="gramEnd"/>
      <w:r w:rsidRPr="00337B8E">
        <w:rPr>
          <w:rFonts w:ascii="Times New Roman" w:eastAsia="Times New Roman" w:hAnsi="Times New Roman" w:cs="Times New Roman"/>
          <w:i/>
          <w:lang w:eastAsia="zh-CN"/>
        </w:rPr>
        <w:t xml:space="preserve"> в умении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p w:rsidR="00B572CF" w:rsidRPr="00337B8E" w:rsidRDefault="00B572CF" w:rsidP="00B572CF">
      <w:pPr>
        <w:tabs>
          <w:tab w:val="left" w:pos="454"/>
        </w:tabs>
        <w:suppressAutoHyphens/>
        <w:spacing w:after="0" w:line="240" w:lineRule="auto"/>
        <w:jc w:val="both"/>
        <w:rPr>
          <w:rFonts w:ascii="Times New Roman" w:eastAsia="Times New Roman" w:hAnsi="Times New Roman" w:cs="Times New Roman"/>
          <w:i/>
          <w:lang w:eastAsia="zh-CN"/>
        </w:rPr>
      </w:pPr>
      <w:r w:rsidRPr="00337B8E">
        <w:rPr>
          <w:rFonts w:ascii="Times New Roman" w:eastAsia="Times New Roman" w:hAnsi="Times New Roman" w:cs="Times New Roman"/>
          <w:i/>
          <w:lang w:eastAsia="zh-CN"/>
        </w:rPr>
        <w:t xml:space="preserve">   - </w:t>
      </w:r>
      <w:proofErr w:type="spellStart"/>
      <w:r w:rsidRPr="00337B8E">
        <w:rPr>
          <w:rFonts w:ascii="Times New Roman" w:eastAsia="Times New Roman" w:hAnsi="Times New Roman" w:cs="Times New Roman"/>
          <w:i/>
          <w:lang w:eastAsia="zh-CN"/>
        </w:rPr>
        <w:t>сформированность</w:t>
      </w:r>
      <w:proofErr w:type="spellEnd"/>
      <w:r w:rsidRPr="00337B8E">
        <w:rPr>
          <w:rFonts w:ascii="Times New Roman" w:eastAsia="Times New Roman" w:hAnsi="Times New Roman" w:cs="Times New Roman"/>
          <w:i/>
          <w:lang w:eastAsia="zh-CN"/>
        </w:rPr>
        <w:t xml:space="preserve"> регулятивных действий, </w:t>
      </w:r>
      <w:proofErr w:type="gramStart"/>
      <w:r w:rsidRPr="00337B8E">
        <w:rPr>
          <w:rFonts w:ascii="Times New Roman" w:eastAsia="Times New Roman" w:hAnsi="Times New Roman" w:cs="Times New Roman"/>
          <w:i/>
          <w:lang w:eastAsia="zh-CN"/>
        </w:rPr>
        <w:t>проявляющаяся</w:t>
      </w:r>
      <w:proofErr w:type="gramEnd"/>
      <w:r w:rsidRPr="00337B8E">
        <w:rPr>
          <w:rFonts w:ascii="Times New Roman" w:eastAsia="Times New Roman" w:hAnsi="Times New Roman" w:cs="Times New Roman"/>
          <w:i/>
          <w:lang w:eastAsia="zh-CN"/>
        </w:rPr>
        <w:t xml:space="preserve"> в умении самостоятельно планировать и управлять своей познавательной деятельностью, использовать ресурсные возможности для достижения целей;</w:t>
      </w:r>
    </w:p>
    <w:p w:rsidR="00B572CF" w:rsidRPr="00337B8E" w:rsidRDefault="00B572CF" w:rsidP="00B572CF">
      <w:pPr>
        <w:tabs>
          <w:tab w:val="left" w:pos="454"/>
        </w:tabs>
        <w:suppressAutoHyphens/>
        <w:spacing w:after="0" w:line="240" w:lineRule="auto"/>
        <w:jc w:val="both"/>
        <w:rPr>
          <w:rFonts w:ascii="Times New Roman" w:eastAsia="Times New Roman" w:hAnsi="Times New Roman" w:cs="Times New Roman"/>
          <w:i/>
          <w:lang w:eastAsia="zh-CN"/>
        </w:rPr>
      </w:pPr>
      <w:r w:rsidRPr="00337B8E">
        <w:rPr>
          <w:rFonts w:ascii="Times New Roman" w:eastAsia="Times New Roman" w:hAnsi="Times New Roman" w:cs="Times New Roman"/>
          <w:i/>
          <w:lang w:eastAsia="zh-CN"/>
        </w:rPr>
        <w:t xml:space="preserve">   - </w:t>
      </w:r>
      <w:proofErr w:type="spellStart"/>
      <w:r w:rsidRPr="00337B8E">
        <w:rPr>
          <w:rFonts w:ascii="Times New Roman" w:eastAsia="Times New Roman" w:hAnsi="Times New Roman" w:cs="Times New Roman"/>
          <w:i/>
          <w:lang w:eastAsia="zh-CN"/>
        </w:rPr>
        <w:t>сформированность</w:t>
      </w:r>
      <w:proofErr w:type="spellEnd"/>
      <w:r w:rsidRPr="00337B8E">
        <w:rPr>
          <w:rFonts w:ascii="Times New Roman" w:eastAsia="Times New Roman" w:hAnsi="Times New Roman" w:cs="Times New Roman"/>
          <w:i/>
          <w:lang w:eastAsia="zh-CN"/>
        </w:rPr>
        <w:t xml:space="preserve"> коммуникативных действий, </w:t>
      </w:r>
      <w:proofErr w:type="gramStart"/>
      <w:r w:rsidRPr="00337B8E">
        <w:rPr>
          <w:rFonts w:ascii="Times New Roman" w:eastAsia="Times New Roman" w:hAnsi="Times New Roman" w:cs="Times New Roman"/>
          <w:i/>
          <w:lang w:eastAsia="zh-CN"/>
        </w:rPr>
        <w:t>проявляющаяся</w:t>
      </w:r>
      <w:proofErr w:type="gramEnd"/>
      <w:r w:rsidRPr="00337B8E">
        <w:rPr>
          <w:rFonts w:ascii="Times New Roman" w:eastAsia="Times New Roman" w:hAnsi="Times New Roman" w:cs="Times New Roman"/>
          <w:i/>
          <w:lang w:eastAsia="zh-CN"/>
        </w:rPr>
        <w:t xml:space="preserve"> в умении ясно изложить и оформить выполненную работу, представить её результаты, аргументированно ответить на вопросы.</w:t>
      </w:r>
    </w:p>
    <w:p w:rsidR="00B572CF" w:rsidRPr="00337B8E" w:rsidRDefault="00B572CF" w:rsidP="00B572CF">
      <w:pPr>
        <w:spacing w:after="0" w:line="240" w:lineRule="auto"/>
        <w:jc w:val="both"/>
        <w:rPr>
          <w:rFonts w:ascii="Times New Roman" w:eastAsia="Times New Roman" w:hAnsi="Times New Roman" w:cs="Times New Roman"/>
          <w:lang w:eastAsia="ru-RU"/>
        </w:rPr>
      </w:pPr>
      <w:proofErr w:type="gramStart"/>
      <w:r w:rsidRPr="00337B8E">
        <w:rPr>
          <w:rFonts w:ascii="Times New Roman" w:eastAsia="Times New Roman" w:hAnsi="Times New Roman" w:cs="Times New Roman"/>
          <w:lang w:eastAsia="zh-CN"/>
        </w:rPr>
        <w:lastRenderedPageBreak/>
        <w:t>Индивидуальный итоговой проект представляет собой учебный проект, выполненный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r w:rsidRPr="00337B8E">
        <w:rPr>
          <w:rFonts w:ascii="Times New Roman" w:eastAsia="Times New Roman" w:hAnsi="Times New Roman" w:cs="Times New Roman"/>
          <w:lang w:eastAsia="ru-RU"/>
        </w:rPr>
        <w:t xml:space="preserve">  </w:t>
      </w:r>
      <w:proofErr w:type="gramEnd"/>
    </w:p>
    <w:p w:rsidR="00B572CF" w:rsidRPr="00337B8E" w:rsidRDefault="00B572CF" w:rsidP="00B572CF">
      <w:pPr>
        <w:spacing w:after="0" w:line="240" w:lineRule="auto"/>
        <w:jc w:val="both"/>
        <w:rPr>
          <w:rFonts w:ascii="Times New Roman" w:eastAsia="Times New Roman" w:hAnsi="Times New Roman" w:cs="Times New Roman"/>
          <w:lang w:eastAsia="zh-CN"/>
        </w:rPr>
      </w:pPr>
      <w:r w:rsidRPr="00337B8E">
        <w:rPr>
          <w:rFonts w:ascii="Times New Roman" w:eastAsia="Times New Roman" w:hAnsi="Times New Roman" w:cs="Times New Roman"/>
          <w:lang w:eastAsia="ru-RU"/>
        </w:rPr>
        <w:t xml:space="preserve">                   На конференции учащихся</w:t>
      </w:r>
      <w:r w:rsidR="007C7773" w:rsidRPr="00337B8E">
        <w:rPr>
          <w:rFonts w:ascii="Times New Roman" w:eastAsia="Times New Roman" w:hAnsi="Times New Roman" w:cs="Times New Roman"/>
          <w:lang w:eastAsia="ru-RU"/>
        </w:rPr>
        <w:t xml:space="preserve">  4-х классов были заслушаны 85</w:t>
      </w:r>
      <w:r w:rsidRPr="00337B8E">
        <w:rPr>
          <w:rFonts w:ascii="Times New Roman" w:eastAsia="Times New Roman" w:hAnsi="Times New Roman" w:cs="Times New Roman"/>
          <w:lang w:eastAsia="ru-RU"/>
        </w:rPr>
        <w:t xml:space="preserve"> докладов, </w:t>
      </w:r>
      <w:r w:rsidR="007C7773" w:rsidRPr="00337B8E">
        <w:rPr>
          <w:rFonts w:ascii="Times New Roman" w:eastAsia="Times New Roman" w:hAnsi="Times New Roman" w:cs="Times New Roman"/>
          <w:lang w:eastAsia="ru-RU"/>
        </w:rPr>
        <w:t>5-9-х классов были заслушаны 261</w:t>
      </w:r>
      <w:r w:rsidRPr="00337B8E">
        <w:rPr>
          <w:rFonts w:ascii="Times New Roman" w:eastAsia="Times New Roman" w:hAnsi="Times New Roman" w:cs="Times New Roman"/>
          <w:lang w:eastAsia="ru-RU"/>
        </w:rPr>
        <w:t xml:space="preserve"> докладов по секциям: естественно-научная; общественно-научная; секция математики и информатики; секция музыки, </w:t>
      </w:r>
      <w:proofErr w:type="gramStart"/>
      <w:r w:rsidRPr="00337B8E">
        <w:rPr>
          <w:rFonts w:ascii="Times New Roman" w:eastAsia="Times New Roman" w:hAnsi="Times New Roman" w:cs="Times New Roman"/>
          <w:lang w:eastAsia="ru-RU"/>
        </w:rPr>
        <w:t>ИЗО</w:t>
      </w:r>
      <w:proofErr w:type="gramEnd"/>
      <w:r w:rsidRPr="00337B8E">
        <w:rPr>
          <w:rFonts w:ascii="Times New Roman" w:eastAsia="Times New Roman" w:hAnsi="Times New Roman" w:cs="Times New Roman"/>
          <w:lang w:eastAsia="ru-RU"/>
        </w:rPr>
        <w:t xml:space="preserve">, технологии; секция русского языка и литературы; секция физической культуры, секция иностранных языков. </w:t>
      </w:r>
    </w:p>
    <w:p w:rsidR="00B572CF" w:rsidRPr="00337B8E" w:rsidRDefault="00B572CF" w:rsidP="00B572CF">
      <w:pPr>
        <w:spacing w:after="0" w:line="240" w:lineRule="auto"/>
        <w:ind w:firstLine="708"/>
        <w:contextualSpacing/>
        <w:jc w:val="both"/>
        <w:rPr>
          <w:rFonts w:ascii="Times New Roman" w:eastAsia="Calibri" w:hAnsi="Times New Roman" w:cs="Times New Roman"/>
          <w:bCs/>
        </w:rPr>
      </w:pPr>
      <w:r w:rsidRPr="00337B8E">
        <w:rPr>
          <w:rFonts w:ascii="Times New Roman" w:eastAsia="Calibri" w:hAnsi="Times New Roman" w:cs="Times New Roman"/>
          <w:bCs/>
          <w:kern w:val="2"/>
        </w:rPr>
        <w:t xml:space="preserve">В соответствии с федеральным государственным образовательным стандартом основного общего образования (ФГОС ООО) </w:t>
      </w:r>
      <w:r w:rsidRPr="00337B8E">
        <w:rPr>
          <w:rFonts w:ascii="Times New Roman" w:eastAsia="Calibri" w:hAnsi="Times New Roman" w:cs="Times New Roman"/>
          <w:bCs/>
        </w:rPr>
        <w:t xml:space="preserve">образовательная программа основного общего образования реализуется также через </w:t>
      </w:r>
      <w:r w:rsidRPr="00337B8E">
        <w:rPr>
          <w:rFonts w:ascii="Times New Roman" w:eastAsia="Calibri" w:hAnsi="Times New Roman" w:cs="Times New Roman"/>
          <w:bCs/>
          <w:u w:val="single"/>
        </w:rPr>
        <w:t>курсы внеурочной деятельности</w:t>
      </w:r>
      <w:r w:rsidRPr="00337B8E">
        <w:rPr>
          <w:rFonts w:ascii="Times New Roman" w:eastAsia="Calibri" w:hAnsi="Times New Roman" w:cs="Times New Roman"/>
          <w:bCs/>
        </w:rPr>
        <w:t xml:space="preserve">. </w:t>
      </w:r>
      <w:proofErr w:type="gramStart"/>
      <w:r w:rsidRPr="00337B8E">
        <w:rPr>
          <w:rFonts w:ascii="Times New Roman" w:eastAsia="Calibri" w:hAnsi="Times New Roman" w:cs="Times New Roman"/>
          <w:bCs/>
        </w:rPr>
        <w:t>Являясь неразрывной частью образовательной деятельности внеурочная деятельность направлена на становление</w:t>
      </w:r>
      <w:proofErr w:type="gramEnd"/>
      <w:r w:rsidRPr="00337B8E">
        <w:rPr>
          <w:rFonts w:ascii="Times New Roman" w:eastAsia="Calibri" w:hAnsi="Times New Roman" w:cs="Times New Roman"/>
          <w:bCs/>
        </w:rPr>
        <w:t xml:space="preserve"> личностных качеств учащегося, достижение личностных и </w:t>
      </w:r>
      <w:proofErr w:type="spellStart"/>
      <w:r w:rsidRPr="00337B8E">
        <w:rPr>
          <w:rFonts w:ascii="Times New Roman" w:eastAsia="Calibri" w:hAnsi="Times New Roman" w:cs="Times New Roman"/>
          <w:bCs/>
        </w:rPr>
        <w:t>метапредметных</w:t>
      </w:r>
      <w:proofErr w:type="spellEnd"/>
      <w:r w:rsidRPr="00337B8E">
        <w:rPr>
          <w:rFonts w:ascii="Times New Roman" w:eastAsia="Calibri" w:hAnsi="Times New Roman" w:cs="Times New Roman"/>
          <w:bCs/>
        </w:rPr>
        <w:t xml:space="preserve"> результатов освоения учащимися образовательной программы. Внеурочная деятельность позволяет удовлетворять индивидуальные познавательные потребности детей, организовать деятельность, направленную на развитие конкретного ученика, достижение личностных результатов освоения программы. Согласно Стандарту</w:t>
      </w:r>
      <w:r w:rsidR="007C7773" w:rsidRPr="00337B8E">
        <w:rPr>
          <w:rFonts w:ascii="Times New Roman" w:eastAsia="Calibri" w:hAnsi="Times New Roman" w:cs="Times New Roman"/>
          <w:bCs/>
        </w:rPr>
        <w:t>, внеурочная деятельность в 2020</w:t>
      </w:r>
      <w:r w:rsidRPr="00337B8E">
        <w:rPr>
          <w:rFonts w:ascii="Times New Roman" w:eastAsia="Calibri" w:hAnsi="Times New Roman" w:cs="Times New Roman"/>
          <w:bCs/>
        </w:rPr>
        <w:t>-</w:t>
      </w:r>
      <w:r w:rsidR="007C7773" w:rsidRPr="00337B8E">
        <w:rPr>
          <w:rFonts w:ascii="Times New Roman" w:eastAsia="Calibri" w:hAnsi="Times New Roman" w:cs="Times New Roman"/>
          <w:bCs/>
        </w:rPr>
        <w:t>2021</w:t>
      </w:r>
      <w:r w:rsidRPr="00337B8E">
        <w:rPr>
          <w:rFonts w:ascii="Times New Roman" w:eastAsia="Calibri" w:hAnsi="Times New Roman" w:cs="Times New Roman"/>
          <w:bCs/>
        </w:rPr>
        <w:t xml:space="preserve"> учебном году была организована по направлениям: </w:t>
      </w:r>
      <w:proofErr w:type="gramStart"/>
      <w:r w:rsidRPr="00337B8E">
        <w:rPr>
          <w:rFonts w:ascii="Times New Roman" w:eastAsia="Calibri" w:hAnsi="Times New Roman" w:cs="Times New Roman"/>
          <w:bCs/>
        </w:rPr>
        <w:t>духовно-нравственное</w:t>
      </w:r>
      <w:proofErr w:type="gramEnd"/>
      <w:r w:rsidRPr="00337B8E">
        <w:rPr>
          <w:rFonts w:ascii="Times New Roman" w:eastAsia="Calibri" w:hAnsi="Times New Roman" w:cs="Times New Roman"/>
          <w:bCs/>
        </w:rPr>
        <w:t xml:space="preserve">, общекультурное, интеллектуальное, физкультурно-спортивное и оздоровительное, социальное – и отличалась разнообразием организационных форм вне зависимости от реализуемого педагогом направления. </w:t>
      </w:r>
    </w:p>
    <w:p w:rsidR="00B572CF" w:rsidRPr="00337B8E" w:rsidRDefault="007C7773" w:rsidP="00B572CF">
      <w:pPr>
        <w:spacing w:after="0" w:line="240" w:lineRule="auto"/>
        <w:ind w:firstLine="708"/>
        <w:contextualSpacing/>
        <w:jc w:val="both"/>
        <w:rPr>
          <w:rFonts w:ascii="Times New Roman" w:eastAsia="Calibri" w:hAnsi="Times New Roman" w:cs="Times New Roman"/>
          <w:bCs/>
        </w:rPr>
      </w:pPr>
      <w:r w:rsidRPr="00337B8E">
        <w:rPr>
          <w:rFonts w:ascii="Times New Roman" w:eastAsia="Calibri" w:hAnsi="Times New Roman" w:cs="Times New Roman"/>
          <w:bCs/>
        </w:rPr>
        <w:t>В</w:t>
      </w:r>
      <w:r w:rsidR="00B572CF" w:rsidRPr="00337B8E">
        <w:rPr>
          <w:rFonts w:ascii="Times New Roman" w:eastAsia="Calibri" w:hAnsi="Times New Roman" w:cs="Times New Roman"/>
          <w:bCs/>
        </w:rPr>
        <w:t xml:space="preserve"> рамках</w:t>
      </w:r>
      <w:r w:rsidRPr="00337B8E">
        <w:rPr>
          <w:rFonts w:ascii="Times New Roman" w:eastAsia="Calibri" w:hAnsi="Times New Roman" w:cs="Times New Roman"/>
          <w:bCs/>
        </w:rPr>
        <w:t xml:space="preserve"> курсов внеурочной </w:t>
      </w:r>
      <w:proofErr w:type="spellStart"/>
      <w:r w:rsidRPr="00337B8E">
        <w:rPr>
          <w:rFonts w:ascii="Times New Roman" w:eastAsia="Calibri" w:hAnsi="Times New Roman" w:cs="Times New Roman"/>
          <w:bCs/>
        </w:rPr>
        <w:t>детельности</w:t>
      </w:r>
      <w:proofErr w:type="spellEnd"/>
      <w:r w:rsidR="00B572CF" w:rsidRPr="00337B8E">
        <w:rPr>
          <w:rFonts w:ascii="Times New Roman" w:eastAsia="Calibri" w:hAnsi="Times New Roman" w:cs="Times New Roman"/>
          <w:bCs/>
        </w:rPr>
        <w:t xml:space="preserve"> были организованы экскурсии, викторины, выставки, концерты, олимпиады, где учащиеся 5-х, 6-х, 7-х, 8-х, 9-х классов отличились и заняли призовые места.</w:t>
      </w:r>
    </w:p>
    <w:p w:rsidR="007C7773" w:rsidRPr="00337B8E" w:rsidRDefault="007C7773" w:rsidP="007C7773">
      <w:pPr>
        <w:spacing w:after="0" w:line="240" w:lineRule="auto"/>
        <w:ind w:firstLine="709"/>
        <w:jc w:val="both"/>
        <w:rPr>
          <w:rFonts w:ascii="Times New Roman" w:eastAsia="Times New Roman" w:hAnsi="Times New Roman" w:cs="Times New Roman"/>
        </w:rPr>
      </w:pPr>
      <w:r w:rsidRPr="00337B8E">
        <w:rPr>
          <w:rFonts w:ascii="Times New Roman" w:eastAsia="Times New Roman" w:hAnsi="Times New Roman" w:cs="Times New Roman"/>
        </w:rPr>
        <w:t xml:space="preserve">В 1-4 классах внеурочная деятельность организуется по направлениям развития личности: </w:t>
      </w:r>
    </w:p>
    <w:p w:rsidR="007C7773" w:rsidRPr="00337B8E" w:rsidRDefault="007C7773" w:rsidP="007C7773">
      <w:pPr>
        <w:numPr>
          <w:ilvl w:val="0"/>
          <w:numId w:val="2"/>
        </w:num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спортивно-оздоровительное;</w:t>
      </w:r>
    </w:p>
    <w:p w:rsidR="007C7773" w:rsidRPr="00337B8E" w:rsidRDefault="007C7773" w:rsidP="007C7773">
      <w:pPr>
        <w:numPr>
          <w:ilvl w:val="0"/>
          <w:numId w:val="2"/>
        </w:num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духовно-нравственное;</w:t>
      </w:r>
    </w:p>
    <w:p w:rsidR="007C7773" w:rsidRPr="00337B8E" w:rsidRDefault="007C7773" w:rsidP="007C7773">
      <w:pPr>
        <w:numPr>
          <w:ilvl w:val="0"/>
          <w:numId w:val="2"/>
        </w:num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социальное;</w:t>
      </w:r>
    </w:p>
    <w:p w:rsidR="007C7773" w:rsidRPr="00337B8E" w:rsidRDefault="007C7773" w:rsidP="007C7773">
      <w:pPr>
        <w:numPr>
          <w:ilvl w:val="0"/>
          <w:numId w:val="2"/>
        </w:numPr>
        <w:spacing w:after="0" w:line="240" w:lineRule="auto"/>
        <w:jc w:val="both"/>
        <w:rPr>
          <w:rFonts w:ascii="Times New Roman" w:eastAsia="Times New Roman" w:hAnsi="Times New Roman" w:cs="Times New Roman"/>
        </w:rPr>
      </w:pPr>
      <w:proofErr w:type="spellStart"/>
      <w:r w:rsidRPr="00337B8E">
        <w:rPr>
          <w:rFonts w:ascii="Times New Roman" w:eastAsia="Times New Roman" w:hAnsi="Times New Roman" w:cs="Times New Roman"/>
        </w:rPr>
        <w:t>общеинтеллектуальное</w:t>
      </w:r>
      <w:proofErr w:type="spellEnd"/>
      <w:r w:rsidRPr="00337B8E">
        <w:rPr>
          <w:rFonts w:ascii="Times New Roman" w:eastAsia="Times New Roman" w:hAnsi="Times New Roman" w:cs="Times New Roman"/>
        </w:rPr>
        <w:t>;</w:t>
      </w:r>
    </w:p>
    <w:p w:rsidR="007C7773" w:rsidRPr="00337B8E" w:rsidRDefault="007C7773" w:rsidP="007C7773">
      <w:pPr>
        <w:numPr>
          <w:ilvl w:val="0"/>
          <w:numId w:val="2"/>
        </w:numPr>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 общекультурное.</w:t>
      </w:r>
    </w:p>
    <w:p w:rsidR="007C7773" w:rsidRPr="00337B8E" w:rsidRDefault="007C7773" w:rsidP="007C7773">
      <w:pPr>
        <w:spacing w:after="0" w:line="240" w:lineRule="auto"/>
        <w:ind w:firstLine="708"/>
        <w:jc w:val="both"/>
        <w:rPr>
          <w:rFonts w:ascii="Times New Roman" w:eastAsia="Times New Roman" w:hAnsi="Times New Roman" w:cs="Times New Roman"/>
        </w:rPr>
      </w:pPr>
      <w:r w:rsidRPr="00337B8E">
        <w:rPr>
          <w:rFonts w:ascii="Times New Roman" w:eastAsia="Times New Roman" w:hAnsi="Times New Roman" w:cs="Times New Roman"/>
        </w:rPr>
        <w:t>Для реализации данных направлений в начальной школе велась работа следующих кружков: «Занимательная математика», «Юный математик», «Веселая грамматика», «Книголюбы», «</w:t>
      </w:r>
      <w:proofErr w:type="spellStart"/>
      <w:r w:rsidRPr="00337B8E">
        <w:rPr>
          <w:rFonts w:ascii="Times New Roman" w:eastAsia="Times New Roman" w:hAnsi="Times New Roman" w:cs="Times New Roman"/>
        </w:rPr>
        <w:t>Инфознайка</w:t>
      </w:r>
      <w:proofErr w:type="spellEnd"/>
      <w:r w:rsidRPr="00337B8E">
        <w:rPr>
          <w:rFonts w:ascii="Times New Roman" w:eastAsia="Times New Roman" w:hAnsi="Times New Roman" w:cs="Times New Roman"/>
        </w:rPr>
        <w:t>», «Жемчужины Башкортостана», «Цветные сны», «Ритмика. Бальные и народные танцы», «Физическая культура. Ритмика», «Башкирский язык», «Юный эколог». Кроме того, внеурочная деятельность реализуется и через следующие направления: экскурсии, научно-практические конференции, олимпиады, соревнования.</w:t>
      </w:r>
    </w:p>
    <w:p w:rsidR="007C7773" w:rsidRPr="00337B8E" w:rsidRDefault="007C7773" w:rsidP="007C7773">
      <w:pPr>
        <w:spacing w:after="0" w:line="240" w:lineRule="auto"/>
        <w:ind w:firstLine="708"/>
        <w:jc w:val="both"/>
        <w:rPr>
          <w:rFonts w:ascii="Times New Roman" w:eastAsia="Times New Roman" w:hAnsi="Times New Roman" w:cs="Times New Roman"/>
        </w:rPr>
      </w:pPr>
      <w:r w:rsidRPr="00337B8E">
        <w:rPr>
          <w:rFonts w:ascii="Times New Roman" w:eastAsia="Times New Roman" w:hAnsi="Times New Roman" w:cs="Times New Roman"/>
        </w:rPr>
        <w:t xml:space="preserve">Результатом внеурочной деятельности являются высокие достижения обучающихся в различных конкурсах (школьная, районная НПК, конкурсы рисунков, выставки, </w:t>
      </w:r>
      <w:proofErr w:type="spellStart"/>
      <w:r w:rsidRPr="00337B8E">
        <w:rPr>
          <w:rFonts w:ascii="Times New Roman" w:eastAsia="Times New Roman" w:hAnsi="Times New Roman" w:cs="Times New Roman"/>
        </w:rPr>
        <w:t>турслёты</w:t>
      </w:r>
      <w:proofErr w:type="spellEnd"/>
      <w:r w:rsidRPr="00337B8E">
        <w:rPr>
          <w:rFonts w:ascii="Times New Roman" w:eastAsia="Times New Roman" w:hAnsi="Times New Roman" w:cs="Times New Roman"/>
        </w:rPr>
        <w:t>, очные и дистанционные олимпиады, организация праздников, выступление на концертах и смотрах-конкурсах).</w:t>
      </w:r>
    </w:p>
    <w:p w:rsidR="007C7773" w:rsidRPr="00337B8E" w:rsidRDefault="007C7773" w:rsidP="007C7773">
      <w:pPr>
        <w:spacing w:after="0" w:line="240" w:lineRule="auto"/>
        <w:ind w:firstLine="360"/>
        <w:jc w:val="both"/>
        <w:rPr>
          <w:rFonts w:ascii="Times New Roman" w:hAnsi="Times New Roman" w:cs="Times New Roman"/>
        </w:rPr>
      </w:pPr>
      <w:r w:rsidRPr="00337B8E">
        <w:rPr>
          <w:rFonts w:ascii="Times New Roman" w:hAnsi="Times New Roman" w:cs="Times New Roman"/>
          <w:b/>
        </w:rPr>
        <w:t>Работа с одаренными детьми</w:t>
      </w:r>
      <w:r w:rsidRPr="00337B8E">
        <w:rPr>
          <w:rFonts w:ascii="Times New Roman" w:hAnsi="Times New Roman" w:cs="Times New Roman"/>
        </w:rPr>
        <w:t xml:space="preserve"> – одно из направлений работы в нашей школе. Её основная цель – способствовать развитию природного таланта, самореализации и самопознанию способных и явно одарённых детей. </w:t>
      </w:r>
    </w:p>
    <w:p w:rsidR="007C7773" w:rsidRPr="00337B8E" w:rsidRDefault="007C7773" w:rsidP="007C7773">
      <w:pPr>
        <w:spacing w:after="0" w:line="240" w:lineRule="auto"/>
        <w:ind w:firstLine="360"/>
        <w:jc w:val="both"/>
        <w:rPr>
          <w:rFonts w:ascii="Times New Roman" w:hAnsi="Times New Roman" w:cs="Times New Roman"/>
        </w:rPr>
      </w:pPr>
      <w:r w:rsidRPr="00337B8E">
        <w:rPr>
          <w:rFonts w:ascii="Times New Roman" w:hAnsi="Times New Roman" w:cs="Times New Roman"/>
        </w:rPr>
        <w:t>С целью развития академической одаренности в направлении повышения учебной мотивации, стремления к исследовательской деятельности проводится ежегодная школьная НПК, которая охватывает весь спектр учебных предметов, представленных в базисном учебном плане. В среднем ежегодно в данной конференции принимают участие около пятнадцати - двадцати обучающихся школы.</w:t>
      </w:r>
    </w:p>
    <w:p w:rsidR="007C7773" w:rsidRPr="00337B8E" w:rsidRDefault="007C7773" w:rsidP="007C7773">
      <w:pPr>
        <w:tabs>
          <w:tab w:val="left" w:pos="735"/>
        </w:tabs>
        <w:spacing w:after="0" w:line="240" w:lineRule="auto"/>
        <w:ind w:left="720"/>
        <w:jc w:val="both"/>
        <w:rPr>
          <w:rFonts w:ascii="Times New Roman" w:eastAsia="Calibri" w:hAnsi="Times New Roman" w:cs="Times New Roman"/>
          <w:b/>
        </w:rPr>
      </w:pPr>
      <w:r w:rsidRPr="00337B8E">
        <w:rPr>
          <w:rFonts w:ascii="Times New Roman" w:eastAsia="Calibri" w:hAnsi="Times New Roman" w:cs="Times New Roman"/>
          <w:b/>
        </w:rPr>
        <w:t>Результаты участия школьников в предметных олимпиадах, конкурсах, НПК</w:t>
      </w:r>
    </w:p>
    <w:tbl>
      <w:tblPr>
        <w:tblStyle w:val="16"/>
        <w:tblW w:w="9807" w:type="dxa"/>
        <w:jc w:val="center"/>
        <w:tblLook w:val="04A0" w:firstRow="1" w:lastRow="0" w:firstColumn="1" w:lastColumn="0" w:noHBand="0" w:noVBand="1"/>
      </w:tblPr>
      <w:tblGrid>
        <w:gridCol w:w="759"/>
        <w:gridCol w:w="2103"/>
        <w:gridCol w:w="2172"/>
        <w:gridCol w:w="2271"/>
        <w:gridCol w:w="867"/>
        <w:gridCol w:w="1635"/>
      </w:tblGrid>
      <w:tr w:rsidR="00337B8E" w:rsidRPr="00337B8E" w:rsidTr="007C7773">
        <w:trPr>
          <w:jc w:val="center"/>
        </w:trPr>
        <w:tc>
          <w:tcPr>
            <w:tcW w:w="793" w:type="dxa"/>
          </w:tcPr>
          <w:p w:rsidR="007C7773" w:rsidRPr="00337B8E" w:rsidRDefault="007C7773" w:rsidP="007C7773">
            <w:pPr>
              <w:jc w:val="center"/>
              <w:rPr>
                <w:rFonts w:ascii="Times New Roman" w:hAnsi="Times New Roman"/>
                <w:b/>
              </w:rPr>
            </w:pPr>
            <w:r w:rsidRPr="00337B8E">
              <w:rPr>
                <w:rFonts w:ascii="Times New Roman" w:hAnsi="Times New Roman"/>
                <w:b/>
              </w:rPr>
              <w:t>№</w:t>
            </w:r>
          </w:p>
        </w:tc>
        <w:tc>
          <w:tcPr>
            <w:tcW w:w="2160" w:type="dxa"/>
          </w:tcPr>
          <w:p w:rsidR="007C7773" w:rsidRPr="00337B8E" w:rsidRDefault="007C7773" w:rsidP="007C7773">
            <w:pPr>
              <w:jc w:val="center"/>
              <w:rPr>
                <w:rFonts w:ascii="Times New Roman" w:hAnsi="Times New Roman"/>
                <w:b/>
              </w:rPr>
            </w:pPr>
            <w:r w:rsidRPr="00337B8E">
              <w:rPr>
                <w:rFonts w:ascii="Times New Roman" w:hAnsi="Times New Roman"/>
                <w:b/>
              </w:rPr>
              <w:t>Предмет</w:t>
            </w:r>
          </w:p>
        </w:tc>
        <w:tc>
          <w:tcPr>
            <w:tcW w:w="2268" w:type="dxa"/>
          </w:tcPr>
          <w:p w:rsidR="007C7773" w:rsidRPr="00337B8E" w:rsidRDefault="007C7773" w:rsidP="007C7773">
            <w:pPr>
              <w:jc w:val="center"/>
              <w:rPr>
                <w:rFonts w:ascii="Times New Roman" w:hAnsi="Times New Roman"/>
                <w:b/>
              </w:rPr>
            </w:pPr>
            <w:r w:rsidRPr="00337B8E">
              <w:rPr>
                <w:rFonts w:ascii="Times New Roman" w:hAnsi="Times New Roman"/>
                <w:b/>
              </w:rPr>
              <w:t>Результат</w:t>
            </w:r>
          </w:p>
        </w:tc>
        <w:tc>
          <w:tcPr>
            <w:tcW w:w="2061" w:type="dxa"/>
          </w:tcPr>
          <w:p w:rsidR="007C7773" w:rsidRPr="00337B8E" w:rsidRDefault="007C7773" w:rsidP="007C7773">
            <w:pPr>
              <w:jc w:val="center"/>
              <w:rPr>
                <w:rFonts w:ascii="Times New Roman" w:hAnsi="Times New Roman"/>
                <w:b/>
              </w:rPr>
            </w:pPr>
            <w:r w:rsidRPr="00337B8E">
              <w:rPr>
                <w:rFonts w:ascii="Times New Roman" w:hAnsi="Times New Roman"/>
                <w:b/>
              </w:rPr>
              <w:t>ФИО</w:t>
            </w:r>
          </w:p>
        </w:tc>
        <w:tc>
          <w:tcPr>
            <w:tcW w:w="874" w:type="dxa"/>
          </w:tcPr>
          <w:p w:rsidR="007C7773" w:rsidRPr="00337B8E" w:rsidRDefault="007C7773" w:rsidP="007C7773">
            <w:pPr>
              <w:jc w:val="center"/>
              <w:rPr>
                <w:rFonts w:ascii="Times New Roman" w:hAnsi="Times New Roman"/>
                <w:b/>
              </w:rPr>
            </w:pPr>
            <w:r w:rsidRPr="00337B8E">
              <w:rPr>
                <w:rFonts w:ascii="Times New Roman" w:hAnsi="Times New Roman"/>
                <w:b/>
              </w:rPr>
              <w:t>Класс</w:t>
            </w:r>
          </w:p>
        </w:tc>
        <w:tc>
          <w:tcPr>
            <w:tcW w:w="1651" w:type="dxa"/>
          </w:tcPr>
          <w:p w:rsidR="007C7773" w:rsidRPr="00337B8E" w:rsidRDefault="007C7773" w:rsidP="007C7773">
            <w:pPr>
              <w:jc w:val="center"/>
              <w:rPr>
                <w:rFonts w:ascii="Times New Roman" w:hAnsi="Times New Roman"/>
                <w:b/>
              </w:rPr>
            </w:pPr>
            <w:r w:rsidRPr="00337B8E">
              <w:rPr>
                <w:rFonts w:ascii="Times New Roman" w:hAnsi="Times New Roman"/>
                <w:b/>
              </w:rPr>
              <w:t xml:space="preserve">Учитель </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b/>
              </w:rPr>
            </w:pPr>
            <w:r w:rsidRPr="00337B8E">
              <w:rPr>
                <w:rFonts w:ascii="Times New Roman" w:hAnsi="Times New Roman"/>
                <w:b/>
              </w:rPr>
              <w:t>Всероссийская олимпиада школьников</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Муниципальный этап</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математика</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Назарова Арина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Гафарова Д.Д.</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математика</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РахмангуловаЭлиза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Судьина</w:t>
            </w:r>
            <w:proofErr w:type="spellEnd"/>
            <w:r w:rsidRPr="00337B8E">
              <w:rPr>
                <w:rFonts w:ascii="Times New Roman" w:hAnsi="Times New Roman"/>
              </w:rPr>
              <w:t xml:space="preserve"> Л.Ю.</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Куприянов Дмитрий</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Николаева Л.Ю.</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Куприянов Дмитрий</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технология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Гуряев</w:t>
            </w:r>
            <w:proofErr w:type="spellEnd"/>
            <w:r w:rsidRPr="00337B8E">
              <w:rPr>
                <w:rFonts w:ascii="Times New Roman" w:hAnsi="Times New Roman"/>
              </w:rPr>
              <w:t xml:space="preserve"> Никита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Аксютенок</w:t>
            </w:r>
            <w:proofErr w:type="spellEnd"/>
            <w:r w:rsidRPr="00337B8E">
              <w:rPr>
                <w:rFonts w:ascii="Times New Roman" w:hAnsi="Times New Roman"/>
              </w:rPr>
              <w:t xml:space="preserve"> О.М.</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физическая культура</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ГабдинуровДжалиль</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Гречух А.Н.</w:t>
            </w:r>
          </w:p>
        </w:tc>
      </w:tr>
      <w:tr w:rsidR="00337B8E" w:rsidRPr="00337B8E" w:rsidTr="007C7773">
        <w:trPr>
          <w:jc w:val="center"/>
        </w:trPr>
        <w:tc>
          <w:tcPr>
            <w:tcW w:w="793" w:type="dxa"/>
          </w:tcPr>
          <w:p w:rsidR="007C7773" w:rsidRPr="00337B8E" w:rsidRDefault="007C7773" w:rsidP="00770683">
            <w:pPr>
              <w:numPr>
                <w:ilvl w:val="0"/>
                <w:numId w:val="14"/>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физическая культура</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 xml:space="preserve">Шляпникова Александра </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Гречух А.Н.</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Региональный этап</w:t>
            </w:r>
          </w:p>
        </w:tc>
      </w:tr>
      <w:tr w:rsidR="00337B8E" w:rsidRPr="00337B8E" w:rsidTr="007C7773">
        <w:trPr>
          <w:jc w:val="center"/>
        </w:trPr>
        <w:tc>
          <w:tcPr>
            <w:tcW w:w="793" w:type="dxa"/>
          </w:tcPr>
          <w:p w:rsidR="007C7773" w:rsidRPr="00337B8E" w:rsidRDefault="007C7773" w:rsidP="00770683">
            <w:pPr>
              <w:numPr>
                <w:ilvl w:val="0"/>
                <w:numId w:val="15"/>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337B8E" w:rsidRPr="00337B8E" w:rsidTr="007C7773">
        <w:trPr>
          <w:jc w:val="center"/>
        </w:trPr>
        <w:tc>
          <w:tcPr>
            <w:tcW w:w="793" w:type="dxa"/>
          </w:tcPr>
          <w:p w:rsidR="007C7773" w:rsidRPr="00337B8E" w:rsidRDefault="007C7773" w:rsidP="00770683">
            <w:pPr>
              <w:numPr>
                <w:ilvl w:val="0"/>
                <w:numId w:val="15"/>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337B8E" w:rsidRPr="00337B8E" w:rsidTr="007C7773">
        <w:trPr>
          <w:jc w:val="center"/>
        </w:trPr>
        <w:tc>
          <w:tcPr>
            <w:tcW w:w="793" w:type="dxa"/>
          </w:tcPr>
          <w:p w:rsidR="007C7773" w:rsidRPr="00337B8E" w:rsidRDefault="007C7773" w:rsidP="00770683">
            <w:pPr>
              <w:numPr>
                <w:ilvl w:val="0"/>
                <w:numId w:val="15"/>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 xml:space="preserve">Межрегиональная олимпиада по родному языку и литературе </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Районный этап</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Родной (башкирский)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Бикмухаметова</w:t>
            </w:r>
            <w:proofErr w:type="spellEnd"/>
            <w:r w:rsidRPr="00337B8E">
              <w:rPr>
                <w:rFonts w:ascii="Times New Roman" w:hAnsi="Times New Roman"/>
              </w:rPr>
              <w:t xml:space="preserve"> Эмилия</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Родной (башкирский)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СиражитдиновГаяз</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Умова</w:t>
            </w:r>
            <w:proofErr w:type="spellEnd"/>
            <w:r w:rsidRPr="00337B8E">
              <w:rPr>
                <w:rFonts w:ascii="Times New Roman" w:hAnsi="Times New Roman"/>
              </w:rPr>
              <w:t xml:space="preserve"> Кира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Андреева Полина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Гареева Азалия</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ЗиннаттуллинРадмир</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Хайруллин Артем</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Зайнашева</w:t>
            </w:r>
            <w:proofErr w:type="spellEnd"/>
            <w:r w:rsidRPr="00337B8E">
              <w:rPr>
                <w:rFonts w:ascii="Times New Roman" w:hAnsi="Times New Roman"/>
              </w:rPr>
              <w:t xml:space="preserve"> Эльмира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Хайруллин Артем</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Бикмухаметова</w:t>
            </w:r>
            <w:proofErr w:type="spellEnd"/>
            <w:r w:rsidRPr="00337B8E">
              <w:rPr>
                <w:rFonts w:ascii="Times New Roman" w:hAnsi="Times New Roman"/>
              </w:rPr>
              <w:t xml:space="preserve"> Эмилия</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8А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ЯмалиеваНургиза</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9"/>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ЗиннаттулинРадмир</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Муниципальный этап</w:t>
            </w:r>
          </w:p>
        </w:tc>
      </w:tr>
      <w:tr w:rsidR="00337B8E" w:rsidRPr="00337B8E" w:rsidTr="007C7773">
        <w:trPr>
          <w:jc w:val="center"/>
        </w:trPr>
        <w:tc>
          <w:tcPr>
            <w:tcW w:w="793" w:type="dxa"/>
          </w:tcPr>
          <w:p w:rsidR="007C7773" w:rsidRPr="00337B8E" w:rsidRDefault="007C7773" w:rsidP="00770683">
            <w:pPr>
              <w:numPr>
                <w:ilvl w:val="0"/>
                <w:numId w:val="16"/>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Родной (башкирский)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СиражитдиновГаяз</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337B8E" w:rsidRPr="00337B8E" w:rsidTr="007C7773">
        <w:trPr>
          <w:jc w:val="center"/>
        </w:trPr>
        <w:tc>
          <w:tcPr>
            <w:tcW w:w="793" w:type="dxa"/>
          </w:tcPr>
          <w:p w:rsidR="007C7773" w:rsidRPr="00337B8E" w:rsidRDefault="007C7773" w:rsidP="00770683">
            <w:pPr>
              <w:numPr>
                <w:ilvl w:val="0"/>
                <w:numId w:val="16"/>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Межрегиональный этап</w:t>
            </w:r>
          </w:p>
        </w:tc>
      </w:tr>
      <w:tr w:rsidR="00337B8E" w:rsidRPr="00337B8E" w:rsidTr="007C7773">
        <w:trPr>
          <w:jc w:val="center"/>
        </w:trPr>
        <w:tc>
          <w:tcPr>
            <w:tcW w:w="793" w:type="dxa"/>
          </w:tcPr>
          <w:p w:rsidR="007C7773" w:rsidRPr="00337B8E" w:rsidRDefault="007C7773" w:rsidP="00770683">
            <w:pPr>
              <w:numPr>
                <w:ilvl w:val="0"/>
                <w:numId w:val="17"/>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Родной (башкирский)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СиражитдиновГаяз</w:t>
            </w:r>
            <w:proofErr w:type="spellEnd"/>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b/>
              </w:rPr>
            </w:pPr>
            <w:r w:rsidRPr="00337B8E">
              <w:rPr>
                <w:rFonts w:ascii="Times New Roman" w:hAnsi="Times New Roman"/>
                <w:b/>
              </w:rPr>
              <w:t>Предметная олимпиада обучающихся 2-4, 5-6 классов</w:t>
            </w:r>
          </w:p>
          <w:p w:rsidR="007C7773" w:rsidRPr="00337B8E" w:rsidRDefault="007C7773" w:rsidP="007C7773">
            <w:pPr>
              <w:jc w:val="center"/>
              <w:rPr>
                <w:rFonts w:ascii="Times New Roman" w:hAnsi="Times New Roman"/>
              </w:rPr>
            </w:pP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lastRenderedPageBreak/>
              <w:t>Районный этап</w:t>
            </w:r>
          </w:p>
        </w:tc>
      </w:tr>
      <w:tr w:rsidR="00337B8E" w:rsidRPr="00337B8E" w:rsidTr="007C7773">
        <w:trPr>
          <w:jc w:val="center"/>
        </w:trPr>
        <w:tc>
          <w:tcPr>
            <w:tcW w:w="793" w:type="dxa"/>
          </w:tcPr>
          <w:p w:rsidR="007C7773" w:rsidRPr="00337B8E" w:rsidRDefault="007C7773" w:rsidP="00770683">
            <w:pPr>
              <w:numPr>
                <w:ilvl w:val="0"/>
                <w:numId w:val="18"/>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Музыка </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Кравченко Эмиль</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3А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337B8E" w:rsidRPr="00337B8E" w:rsidTr="007C7773">
        <w:trPr>
          <w:jc w:val="center"/>
        </w:trPr>
        <w:tc>
          <w:tcPr>
            <w:tcW w:w="793" w:type="dxa"/>
          </w:tcPr>
          <w:p w:rsidR="007C7773" w:rsidRPr="00337B8E" w:rsidRDefault="007C7773" w:rsidP="00770683">
            <w:pPr>
              <w:numPr>
                <w:ilvl w:val="0"/>
                <w:numId w:val="18"/>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Музыка </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Низамутдинова</w:t>
            </w:r>
            <w:proofErr w:type="spellEnd"/>
            <w:r w:rsidRPr="00337B8E">
              <w:rPr>
                <w:rFonts w:ascii="Times New Roman" w:hAnsi="Times New Roman"/>
              </w:rPr>
              <w:t xml:space="preserve"> Милана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337B8E" w:rsidRPr="00337B8E" w:rsidTr="007C7773">
        <w:trPr>
          <w:jc w:val="center"/>
        </w:trPr>
        <w:tc>
          <w:tcPr>
            <w:tcW w:w="793" w:type="dxa"/>
          </w:tcPr>
          <w:p w:rsidR="007C7773" w:rsidRPr="00337B8E" w:rsidRDefault="007C7773" w:rsidP="00770683">
            <w:pPr>
              <w:numPr>
                <w:ilvl w:val="0"/>
                <w:numId w:val="18"/>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Русский язык</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Загребина Ксения</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4Б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Абдуллаева В.В.</w:t>
            </w:r>
          </w:p>
        </w:tc>
      </w:tr>
      <w:tr w:rsidR="00337B8E" w:rsidRPr="00337B8E" w:rsidTr="007C7773">
        <w:trPr>
          <w:jc w:val="center"/>
        </w:trPr>
        <w:tc>
          <w:tcPr>
            <w:tcW w:w="793" w:type="dxa"/>
          </w:tcPr>
          <w:p w:rsidR="007C7773" w:rsidRPr="00337B8E" w:rsidRDefault="007C7773" w:rsidP="00770683">
            <w:pPr>
              <w:numPr>
                <w:ilvl w:val="0"/>
                <w:numId w:val="18"/>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Биология </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призер</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Ишбулдина</w:t>
            </w:r>
            <w:proofErr w:type="spellEnd"/>
            <w:r w:rsidRPr="00337B8E">
              <w:rPr>
                <w:rFonts w:ascii="Times New Roman" w:hAnsi="Times New Roman"/>
              </w:rPr>
              <w:t xml:space="preserve"> София</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651"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9807" w:type="dxa"/>
            <w:gridSpan w:val="6"/>
          </w:tcPr>
          <w:p w:rsidR="007C7773" w:rsidRPr="00337B8E" w:rsidRDefault="007C7773" w:rsidP="007C7773">
            <w:pPr>
              <w:jc w:val="center"/>
              <w:rPr>
                <w:rFonts w:ascii="Times New Roman" w:hAnsi="Times New Roman"/>
              </w:rPr>
            </w:pPr>
            <w:r w:rsidRPr="00337B8E">
              <w:rPr>
                <w:rFonts w:ascii="Times New Roman" w:hAnsi="Times New Roman"/>
                <w:b/>
              </w:rPr>
              <w:t>Муниципальный этап</w:t>
            </w:r>
          </w:p>
        </w:tc>
      </w:tr>
      <w:tr w:rsidR="00337B8E" w:rsidRPr="00337B8E" w:rsidTr="007C7773">
        <w:trPr>
          <w:jc w:val="center"/>
        </w:trPr>
        <w:tc>
          <w:tcPr>
            <w:tcW w:w="793" w:type="dxa"/>
          </w:tcPr>
          <w:p w:rsidR="007C7773" w:rsidRPr="00337B8E" w:rsidRDefault="007C7773" w:rsidP="00770683">
            <w:pPr>
              <w:numPr>
                <w:ilvl w:val="0"/>
                <w:numId w:val="20"/>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Музыка </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r w:rsidRPr="00337B8E">
              <w:rPr>
                <w:rFonts w:ascii="Times New Roman" w:hAnsi="Times New Roman"/>
              </w:rPr>
              <w:t>Кравченко Эмиль</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3А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337B8E" w:rsidRPr="00337B8E" w:rsidTr="007C7773">
        <w:trPr>
          <w:jc w:val="center"/>
        </w:trPr>
        <w:tc>
          <w:tcPr>
            <w:tcW w:w="793" w:type="dxa"/>
          </w:tcPr>
          <w:p w:rsidR="007C7773" w:rsidRPr="00337B8E" w:rsidRDefault="007C7773" w:rsidP="00770683">
            <w:pPr>
              <w:numPr>
                <w:ilvl w:val="0"/>
                <w:numId w:val="20"/>
              </w:numPr>
              <w:contextualSpacing/>
              <w:jc w:val="center"/>
              <w:rPr>
                <w:rFonts w:ascii="Times New Roman" w:eastAsia="Times New Roman" w:hAnsi="Times New Roman"/>
                <w:lang w:eastAsia="ru-RU"/>
              </w:rPr>
            </w:pPr>
          </w:p>
        </w:tc>
        <w:tc>
          <w:tcPr>
            <w:tcW w:w="2160" w:type="dxa"/>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Музыка </w:t>
            </w:r>
          </w:p>
        </w:tc>
        <w:tc>
          <w:tcPr>
            <w:tcW w:w="2268"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206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Низамутдинова</w:t>
            </w:r>
            <w:proofErr w:type="spellEnd"/>
            <w:r w:rsidRPr="00337B8E">
              <w:rPr>
                <w:rFonts w:ascii="Times New Roman" w:hAnsi="Times New Roman"/>
              </w:rPr>
              <w:t xml:space="preserve"> Милана</w:t>
            </w:r>
          </w:p>
        </w:tc>
        <w:tc>
          <w:tcPr>
            <w:tcW w:w="87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65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bl>
    <w:p w:rsidR="007C7773" w:rsidRPr="00337B8E" w:rsidRDefault="007C7773" w:rsidP="007C7773">
      <w:pPr>
        <w:tabs>
          <w:tab w:val="left" w:pos="735"/>
        </w:tabs>
        <w:spacing w:after="0" w:line="240" w:lineRule="auto"/>
        <w:ind w:left="720"/>
        <w:jc w:val="both"/>
        <w:rPr>
          <w:rFonts w:ascii="Times New Roman" w:eastAsia="Calibri" w:hAnsi="Times New Roman" w:cs="Times New Roman"/>
          <w:b/>
        </w:rPr>
      </w:pPr>
    </w:p>
    <w:tbl>
      <w:tblPr>
        <w:tblStyle w:val="16"/>
        <w:tblW w:w="10916" w:type="dxa"/>
        <w:jc w:val="center"/>
        <w:tblLayout w:type="fixed"/>
        <w:tblLook w:val="04A0" w:firstRow="1" w:lastRow="0" w:firstColumn="1" w:lastColumn="0" w:noHBand="0" w:noVBand="1"/>
      </w:tblPr>
      <w:tblGrid>
        <w:gridCol w:w="567"/>
        <w:gridCol w:w="3120"/>
        <w:gridCol w:w="992"/>
        <w:gridCol w:w="1701"/>
        <w:gridCol w:w="1134"/>
        <w:gridCol w:w="1417"/>
        <w:gridCol w:w="1985"/>
      </w:tblGrid>
      <w:tr w:rsidR="007C7773" w:rsidRPr="00337B8E" w:rsidTr="007C7773">
        <w:trPr>
          <w:jc w:val="center"/>
        </w:trPr>
        <w:tc>
          <w:tcPr>
            <w:tcW w:w="567" w:type="dxa"/>
          </w:tcPr>
          <w:p w:rsidR="007C7773" w:rsidRPr="00337B8E" w:rsidRDefault="007C7773" w:rsidP="007C7773">
            <w:pPr>
              <w:jc w:val="center"/>
              <w:rPr>
                <w:rFonts w:ascii="Times New Roman" w:hAnsi="Times New Roman"/>
              </w:rPr>
            </w:pPr>
            <w:r w:rsidRPr="00337B8E">
              <w:rPr>
                <w:rFonts w:ascii="Times New Roman" w:hAnsi="Times New Roman"/>
              </w:rPr>
              <w:t>№</w:t>
            </w: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Название конкурса</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 xml:space="preserve">Результат </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Участник</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 xml:space="preserve">Класс </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 xml:space="preserve">Предмет </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 xml:space="preserve">Руководитель </w:t>
            </w:r>
          </w:p>
        </w:tc>
      </w:tr>
      <w:tr w:rsidR="007C7773" w:rsidRPr="00337B8E" w:rsidTr="007C7773">
        <w:trPr>
          <w:jc w:val="center"/>
        </w:trPr>
        <w:tc>
          <w:tcPr>
            <w:tcW w:w="10916" w:type="dxa"/>
            <w:gridSpan w:val="7"/>
          </w:tcPr>
          <w:p w:rsidR="007C7773" w:rsidRPr="00337B8E" w:rsidRDefault="007C7773" w:rsidP="007C7773">
            <w:pPr>
              <w:jc w:val="center"/>
              <w:rPr>
                <w:rFonts w:ascii="Times New Roman" w:hAnsi="Times New Roman"/>
                <w:b/>
              </w:rPr>
            </w:pPr>
            <w:r w:rsidRPr="00337B8E">
              <w:rPr>
                <w:rFonts w:ascii="Times New Roman" w:hAnsi="Times New Roman"/>
                <w:b/>
              </w:rPr>
              <w:t>Районный уровень</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 xml:space="preserve">Конкурс чтецов, посвящённый мастерам русской поэзии (200-летие А.Н. </w:t>
            </w:r>
            <w:proofErr w:type="spellStart"/>
            <w:r w:rsidRPr="00337B8E">
              <w:rPr>
                <w:rFonts w:ascii="Times New Roman" w:hAnsi="Times New Roman"/>
              </w:rPr>
              <w:t>Майкова</w:t>
            </w:r>
            <w:proofErr w:type="spellEnd"/>
            <w:r w:rsidRPr="00337B8E">
              <w:rPr>
                <w:rFonts w:ascii="Times New Roman" w:hAnsi="Times New Roman"/>
              </w:rPr>
              <w:t xml:space="preserve">, </w:t>
            </w:r>
            <w:proofErr w:type="spellStart"/>
            <w:r w:rsidRPr="00337B8E">
              <w:rPr>
                <w:rFonts w:ascii="Times New Roman" w:hAnsi="Times New Roman"/>
              </w:rPr>
              <w:t>Н.А.Некрасова</w:t>
            </w:r>
            <w:proofErr w:type="spellEnd"/>
            <w:r w:rsidRPr="00337B8E">
              <w:rPr>
                <w:rFonts w:ascii="Times New Roman" w:hAnsi="Times New Roman"/>
              </w:rPr>
              <w:t>)</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АхметзяноваЛ.Р</w:t>
            </w:r>
            <w:proofErr w:type="spellEnd"/>
            <w:r w:rsidRPr="00337B8E">
              <w:rPr>
                <w:rFonts w:ascii="Times New Roman" w:hAnsi="Times New Roman"/>
              </w:rPr>
              <w:t>.</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АхметзяноваЛ.Р</w:t>
            </w:r>
            <w:proofErr w:type="spellEnd"/>
            <w:r w:rsidRPr="00337B8E">
              <w:rPr>
                <w:rFonts w:ascii="Times New Roman" w:hAnsi="Times New Roman"/>
              </w:rPr>
              <w:t>.</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Емельянова Ангелина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АхметзяноваЛ.Р</w:t>
            </w:r>
            <w:proofErr w:type="spellEnd"/>
            <w:r w:rsidRPr="00337B8E">
              <w:rPr>
                <w:rFonts w:ascii="Times New Roman" w:hAnsi="Times New Roman"/>
              </w:rPr>
              <w:t>.</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 xml:space="preserve">Конкурс детского и юношеского литературно-краеведческого творчества имени </w:t>
            </w:r>
            <w:proofErr w:type="spellStart"/>
            <w:r w:rsidRPr="00337B8E">
              <w:rPr>
                <w:rFonts w:ascii="Times New Roman" w:hAnsi="Times New Roman"/>
              </w:rPr>
              <w:t>С.Д.Довлатова</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Плешакова Дарья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Аксютенок</w:t>
            </w:r>
            <w:proofErr w:type="spellEnd"/>
            <w:r w:rsidRPr="00337B8E">
              <w:rPr>
                <w:rFonts w:ascii="Times New Roman" w:hAnsi="Times New Roman"/>
              </w:rPr>
              <w:t xml:space="preserve"> О.М.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 xml:space="preserve">Конкурс рисунков имени С. Довлатова по произведениям </w:t>
            </w:r>
            <w:proofErr w:type="spellStart"/>
            <w:r w:rsidRPr="00337B8E">
              <w:rPr>
                <w:rFonts w:ascii="Times New Roman" w:hAnsi="Times New Roman"/>
              </w:rPr>
              <w:t>МустаяКарима</w:t>
            </w:r>
            <w:proofErr w:type="spellEnd"/>
          </w:p>
        </w:tc>
        <w:tc>
          <w:tcPr>
            <w:tcW w:w="992" w:type="dxa"/>
          </w:tcPr>
          <w:p w:rsidR="007C7773" w:rsidRPr="00337B8E" w:rsidRDefault="007C7773" w:rsidP="007C7773">
            <w:pPr>
              <w:jc w:val="center"/>
              <w:rPr>
                <w:rFonts w:ascii="Times New Roman" w:hAnsi="Times New Roman"/>
              </w:rPr>
            </w:pP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Климина</w:t>
            </w:r>
            <w:proofErr w:type="spellEnd"/>
            <w:r w:rsidRPr="00337B8E">
              <w:rPr>
                <w:rFonts w:ascii="Times New Roman" w:hAnsi="Times New Roman"/>
              </w:rPr>
              <w:t xml:space="preserve"> Марина</w:t>
            </w:r>
          </w:p>
          <w:p w:rsidR="007C7773" w:rsidRPr="00337B8E" w:rsidRDefault="007C7773" w:rsidP="007C7773">
            <w:pPr>
              <w:jc w:val="center"/>
              <w:rPr>
                <w:rFonts w:ascii="Times New Roman" w:hAnsi="Times New Roman"/>
              </w:rPr>
            </w:pP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ИЗО</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Хайруллина Е.З.</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Хасанова </w:t>
            </w:r>
            <w:proofErr w:type="spellStart"/>
            <w:r w:rsidRPr="00337B8E">
              <w:rPr>
                <w:rFonts w:ascii="Times New Roman" w:hAnsi="Times New Roman"/>
              </w:rPr>
              <w:t>Алия</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ИЗО</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Хайруллина Е.З.</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 xml:space="preserve">Конкурс детского и юношеского литературно-краеведческого творчества имени </w:t>
            </w:r>
            <w:proofErr w:type="spellStart"/>
            <w:r w:rsidRPr="00337B8E">
              <w:rPr>
                <w:rFonts w:ascii="Times New Roman" w:hAnsi="Times New Roman"/>
              </w:rPr>
              <w:t>С.Д.Довлатова</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Алеся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Аксютенок</w:t>
            </w:r>
            <w:proofErr w:type="spellEnd"/>
            <w:r w:rsidRPr="00337B8E">
              <w:rPr>
                <w:rFonts w:ascii="Times New Roman" w:hAnsi="Times New Roman"/>
              </w:rPr>
              <w:t xml:space="preserve"> О.М.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НПК МАН</w:t>
            </w:r>
          </w:p>
          <w:p w:rsidR="007C7773" w:rsidRPr="00337B8E" w:rsidRDefault="007C7773" w:rsidP="007C7773">
            <w:pPr>
              <w:jc w:val="center"/>
              <w:rPr>
                <w:rFonts w:ascii="Times New Roman" w:hAnsi="Times New Roman"/>
              </w:rPr>
            </w:pPr>
            <w:r w:rsidRPr="00337B8E">
              <w:rPr>
                <w:rFonts w:ascii="Times New Roman" w:hAnsi="Times New Roman"/>
              </w:rPr>
              <w:t>«Завтра начинается сегодня»</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Юсим</w:t>
            </w:r>
            <w:proofErr w:type="spellEnd"/>
            <w:r w:rsidRPr="00337B8E">
              <w:rPr>
                <w:rFonts w:ascii="Times New Roman" w:hAnsi="Times New Roman"/>
              </w:rPr>
              <w:t xml:space="preserve"> Мария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немецкий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Сафина А.Ф.</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tabs>
                <w:tab w:val="left" w:pos="3360"/>
              </w:tabs>
              <w:contextualSpacing/>
              <w:jc w:val="center"/>
              <w:rPr>
                <w:rFonts w:ascii="Times New Roman" w:hAnsi="Times New Roman"/>
              </w:rPr>
            </w:pPr>
            <w:proofErr w:type="spellStart"/>
            <w:r w:rsidRPr="00337B8E">
              <w:rPr>
                <w:rFonts w:ascii="Times New Roman" w:hAnsi="Times New Roman"/>
              </w:rPr>
              <w:t>Хамматова</w:t>
            </w:r>
            <w:proofErr w:type="spellEnd"/>
            <w:r w:rsidRPr="00337B8E">
              <w:rPr>
                <w:rFonts w:ascii="Times New Roman" w:hAnsi="Times New Roman"/>
              </w:rPr>
              <w:t xml:space="preserve"> Алиса,</w:t>
            </w:r>
          </w:p>
          <w:p w:rsidR="007C7773" w:rsidRPr="00337B8E" w:rsidRDefault="007C7773" w:rsidP="007C7773">
            <w:pPr>
              <w:jc w:val="center"/>
              <w:rPr>
                <w:rFonts w:ascii="Times New Roman" w:eastAsia="Times New Roman" w:hAnsi="Times New Roman"/>
                <w:lang w:eastAsia="ru-RU"/>
              </w:rPr>
            </w:pPr>
            <w:proofErr w:type="spellStart"/>
            <w:r w:rsidRPr="00337B8E">
              <w:rPr>
                <w:rFonts w:ascii="Times New Roman" w:eastAsia="Times New Roman" w:hAnsi="Times New Roman"/>
                <w:lang w:eastAsia="ru-RU"/>
              </w:rPr>
              <w:t>Чикилёва</w:t>
            </w:r>
            <w:proofErr w:type="spellEnd"/>
            <w:r w:rsidRPr="00337B8E">
              <w:rPr>
                <w:rFonts w:ascii="Times New Roman" w:eastAsia="Times New Roman" w:hAnsi="Times New Roman"/>
                <w:lang w:eastAsia="ru-RU"/>
              </w:rPr>
              <w:t xml:space="preserve"> </w:t>
            </w:r>
            <w:proofErr w:type="spellStart"/>
            <w:r w:rsidRPr="00337B8E">
              <w:rPr>
                <w:rFonts w:ascii="Times New Roman" w:eastAsia="Times New Roman" w:hAnsi="Times New Roman"/>
                <w:lang w:eastAsia="ru-RU"/>
              </w:rPr>
              <w:t>Дарина</w:t>
            </w:r>
            <w:proofErr w:type="spellEnd"/>
            <w:r w:rsidRPr="00337B8E">
              <w:rPr>
                <w:rFonts w:ascii="Times New Roman" w:eastAsia="Times New Roman" w:hAnsi="Times New Roman"/>
                <w:lang w:eastAsia="ru-RU"/>
              </w:rPr>
              <w:t xml:space="preserve"> </w:t>
            </w:r>
          </w:p>
        </w:tc>
        <w:tc>
          <w:tcPr>
            <w:tcW w:w="1134" w:type="dxa"/>
          </w:tcPr>
          <w:p w:rsidR="007C7773" w:rsidRPr="00337B8E" w:rsidRDefault="007C7773" w:rsidP="007C7773">
            <w:pPr>
              <w:jc w:val="center"/>
              <w:rPr>
                <w:rFonts w:ascii="Times New Roman" w:eastAsia="Times New Roman" w:hAnsi="Times New Roman"/>
                <w:lang w:eastAsia="ru-RU"/>
              </w:rPr>
            </w:pPr>
            <w:r w:rsidRPr="00337B8E">
              <w:rPr>
                <w:rFonts w:ascii="Times New Roman" w:eastAsia="Times New Roman" w:hAnsi="Times New Roman"/>
                <w:lang w:eastAsia="ru-RU"/>
              </w:rPr>
              <w:t>8А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обществознание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Султанова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Н.Н.</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«Отечество-2021»</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Сабанаева</w:t>
            </w:r>
            <w:proofErr w:type="spellEnd"/>
            <w:r w:rsidRPr="00337B8E">
              <w:rPr>
                <w:rFonts w:ascii="Times New Roman" w:hAnsi="Times New Roman"/>
              </w:rPr>
              <w:t xml:space="preserve"> 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история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Смотр-конкурс талантов художественного слова «Вдохновение»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Маликова Алтынай</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татарский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Зарипова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татарский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Гиззатуллина</w:t>
            </w:r>
            <w:proofErr w:type="spellEnd"/>
            <w:r w:rsidRPr="00337B8E">
              <w:rPr>
                <w:rFonts w:ascii="Times New Roman" w:hAnsi="Times New Roman"/>
              </w:rPr>
              <w:t xml:space="preserve"> Гузель</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lang w:val="ba-RU"/>
              </w:rPr>
              <w:t xml:space="preserve">Конкурс творческих проектов </w:t>
            </w:r>
            <w:r w:rsidRPr="00337B8E">
              <w:rPr>
                <w:rFonts w:ascii="Times New Roman" w:hAnsi="Times New Roman"/>
              </w:rPr>
              <w:t>«Костюмы народов РБ»</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Волкова Софья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lang w:val="ba-RU"/>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Алькаева</w:t>
            </w:r>
            <w:proofErr w:type="spellEnd"/>
            <w:r w:rsidRPr="00337B8E">
              <w:rPr>
                <w:rFonts w:ascii="Times New Roman" w:hAnsi="Times New Roman"/>
              </w:rPr>
              <w:t xml:space="preserve"> Влада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lang w:val="ba-RU"/>
              </w:rPr>
            </w:pPr>
            <w:r w:rsidRPr="00337B8E">
              <w:rPr>
                <w:rFonts w:ascii="Times New Roman" w:hAnsi="Times New Roman"/>
                <w:lang w:val="ba-RU"/>
              </w:rPr>
              <w:t>Конкурс на знание государственных и региональны символов и атрибутов</w:t>
            </w:r>
          </w:p>
        </w:tc>
        <w:tc>
          <w:tcPr>
            <w:tcW w:w="992" w:type="dxa"/>
          </w:tcPr>
          <w:p w:rsidR="007C7773" w:rsidRPr="00337B8E" w:rsidRDefault="007C7773" w:rsidP="007C7773">
            <w:pP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Волкова Софья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lang w:val="ba-RU"/>
              </w:rPr>
            </w:pPr>
          </w:p>
        </w:tc>
        <w:tc>
          <w:tcPr>
            <w:tcW w:w="992" w:type="dxa"/>
          </w:tcPr>
          <w:p w:rsidR="007C7773" w:rsidRPr="00337B8E" w:rsidRDefault="007C7773" w:rsidP="007C7773">
            <w:pP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lang w:val="ba-RU"/>
              </w:rPr>
            </w:pPr>
            <w:r w:rsidRPr="00337B8E">
              <w:rPr>
                <w:rFonts w:ascii="Times New Roman" w:hAnsi="Times New Roman"/>
              </w:rPr>
              <w:t>Фотоконкурс «Мой любимый Орджоникидзевский район»</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Егошина Вероника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Гималетдинов</w:t>
            </w:r>
            <w:proofErr w:type="spellEnd"/>
            <w:r w:rsidRPr="00337B8E">
              <w:rPr>
                <w:rFonts w:ascii="Times New Roman" w:hAnsi="Times New Roman"/>
              </w:rPr>
              <w:t xml:space="preserve"> Искандер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ind w:left="60" w:hanging="27"/>
              <w:jc w:val="center"/>
              <w:rPr>
                <w:rFonts w:ascii="Times New Roman" w:hAnsi="Times New Roman"/>
              </w:rPr>
            </w:pPr>
            <w:r w:rsidRPr="00337B8E">
              <w:rPr>
                <w:rFonts w:ascii="Times New Roman" w:hAnsi="Times New Roman"/>
              </w:rPr>
              <w:t>Районный конкурс «Здравствуй, здравствуй сказка!»</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команда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Ахметсафина</w:t>
            </w:r>
            <w:proofErr w:type="spellEnd"/>
            <w:r w:rsidRPr="00337B8E">
              <w:rPr>
                <w:rFonts w:ascii="Times New Roman" w:hAnsi="Times New Roman"/>
              </w:rPr>
              <w:t xml:space="preserve"> А.Х.</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ind w:left="60" w:hanging="27"/>
              <w:jc w:val="center"/>
              <w:rPr>
                <w:rFonts w:ascii="Times New Roman" w:hAnsi="Times New Roman"/>
              </w:rPr>
            </w:pPr>
            <w:r w:rsidRPr="00337B8E">
              <w:rPr>
                <w:rFonts w:ascii="Times New Roman" w:hAnsi="Times New Roman"/>
              </w:rPr>
              <w:t>Районный фестиваль «Солдатская песня»</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p>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музыка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tcPr>
          <w:p w:rsidR="007C7773" w:rsidRPr="00337B8E" w:rsidRDefault="007C7773" w:rsidP="007C7773">
            <w:pPr>
              <w:ind w:left="60" w:hanging="27"/>
              <w:jc w:val="center"/>
              <w:rPr>
                <w:rFonts w:ascii="Times New Roman" w:hAnsi="Times New Roman"/>
              </w:rPr>
            </w:pPr>
            <w:r w:rsidRPr="00337B8E">
              <w:rPr>
                <w:rFonts w:ascii="Times New Roman" w:hAnsi="Times New Roman"/>
              </w:rPr>
              <w:t>НПК «Дорогами Отечества»</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Таипова</w:t>
            </w:r>
            <w:proofErr w:type="spellEnd"/>
            <w:r w:rsidRPr="00337B8E">
              <w:rPr>
                <w:rFonts w:ascii="Times New Roman" w:hAnsi="Times New Roman"/>
              </w:rPr>
              <w:t xml:space="preserve"> Азалия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2Б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Открытый районный фотоконкурс среди обучающихся и воспитанников образовательных учреждений Орджоникидзевского района ГО г. Уфа, посвященный Дню Матери</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Маннанова</w:t>
            </w:r>
            <w:proofErr w:type="spellEnd"/>
            <w:r w:rsidRPr="00337B8E">
              <w:rPr>
                <w:rFonts w:ascii="Times New Roman" w:hAnsi="Times New Roman"/>
              </w:rPr>
              <w:t xml:space="preserve"> София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1В</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Заманова</w:t>
            </w:r>
            <w:proofErr w:type="spellEnd"/>
            <w:r w:rsidRPr="00337B8E">
              <w:rPr>
                <w:rFonts w:ascii="Times New Roman" w:hAnsi="Times New Roman"/>
              </w:rPr>
              <w:t xml:space="preserve"> Р.А.</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Шангин</w:t>
            </w:r>
            <w:proofErr w:type="spellEnd"/>
            <w:r w:rsidRPr="00337B8E">
              <w:rPr>
                <w:rFonts w:ascii="Times New Roman" w:hAnsi="Times New Roman"/>
              </w:rPr>
              <w:t xml:space="preserve"> Родион</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Кондрашова Ксения, Пирогов Илья, Тарасов Сергей</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Гималетдинов</w:t>
            </w:r>
            <w:proofErr w:type="spellEnd"/>
            <w:r w:rsidRPr="00337B8E">
              <w:rPr>
                <w:rFonts w:ascii="Times New Roman" w:hAnsi="Times New Roman"/>
              </w:rPr>
              <w:t xml:space="preserve"> Искандер</w:t>
            </w:r>
          </w:p>
          <w:p w:rsidR="007C7773" w:rsidRPr="00337B8E" w:rsidRDefault="007C7773" w:rsidP="007C7773">
            <w:pPr>
              <w:jc w:val="center"/>
              <w:rPr>
                <w:rFonts w:ascii="Times New Roman" w:hAnsi="Times New Roman"/>
              </w:rPr>
            </w:pPr>
            <w:proofErr w:type="spellStart"/>
            <w:r w:rsidRPr="00337B8E">
              <w:rPr>
                <w:rFonts w:ascii="Times New Roman" w:hAnsi="Times New Roman"/>
              </w:rPr>
              <w:t>Гималетдинов</w:t>
            </w:r>
            <w:proofErr w:type="spellEnd"/>
            <w:r w:rsidRPr="00337B8E">
              <w:rPr>
                <w:rFonts w:ascii="Times New Roman" w:hAnsi="Times New Roman"/>
              </w:rPr>
              <w:t xml:space="preserve"> Ильнар</w:t>
            </w:r>
          </w:p>
          <w:p w:rsidR="007C7773" w:rsidRPr="00337B8E" w:rsidRDefault="007C7773" w:rsidP="007C7773">
            <w:pPr>
              <w:jc w:val="center"/>
              <w:rPr>
                <w:rFonts w:ascii="Times New Roman" w:hAnsi="Times New Roman"/>
              </w:rPr>
            </w:pP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4Б</w:t>
            </w:r>
          </w:p>
          <w:p w:rsidR="007C7773" w:rsidRPr="00337B8E" w:rsidRDefault="007C7773" w:rsidP="007C7773">
            <w:pPr>
              <w:jc w:val="center"/>
              <w:rPr>
                <w:rFonts w:ascii="Times New Roman" w:hAnsi="Times New Roman"/>
              </w:rPr>
            </w:pPr>
          </w:p>
          <w:p w:rsidR="007C7773" w:rsidRPr="00337B8E" w:rsidRDefault="007C7773" w:rsidP="007C7773">
            <w:pPr>
              <w:jc w:val="center"/>
              <w:rPr>
                <w:rFonts w:ascii="Times New Roman" w:hAnsi="Times New Roman"/>
              </w:rPr>
            </w:pPr>
            <w:r w:rsidRPr="00337B8E">
              <w:rPr>
                <w:rFonts w:ascii="Times New Roman" w:hAnsi="Times New Roman"/>
              </w:rPr>
              <w:t>1А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Районный конкурс творческих проектов «Костюмы народов Республики Башкортостан»</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Салимзянова</w:t>
            </w:r>
            <w:proofErr w:type="spellEnd"/>
            <w:r w:rsidRPr="00337B8E">
              <w:rPr>
                <w:rFonts w:ascii="Times New Roman" w:hAnsi="Times New Roman"/>
              </w:rPr>
              <w:t xml:space="preserve"> Милена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ШариповаАйгуль</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Ильмурзина</w:t>
            </w:r>
            <w:proofErr w:type="spellEnd"/>
            <w:r w:rsidRPr="00337B8E">
              <w:rPr>
                <w:rFonts w:ascii="Times New Roman" w:hAnsi="Times New Roman"/>
              </w:rPr>
              <w:t xml:space="preserve"> Вероника, Кот Демид, </w:t>
            </w:r>
            <w:proofErr w:type="spellStart"/>
            <w:r w:rsidRPr="00337B8E">
              <w:rPr>
                <w:rFonts w:ascii="Times New Roman" w:hAnsi="Times New Roman"/>
              </w:rPr>
              <w:t>Таипова</w:t>
            </w:r>
            <w:proofErr w:type="spellEnd"/>
            <w:r w:rsidRPr="00337B8E">
              <w:rPr>
                <w:rFonts w:ascii="Times New Roman" w:hAnsi="Times New Roman"/>
              </w:rPr>
              <w:t xml:space="preserve"> Азалия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Районный этап НПК МАН «Завтра начинается сегодня»</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1"/>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Сабанаева</w:t>
            </w:r>
            <w:proofErr w:type="spellEnd"/>
            <w:r w:rsidRPr="00337B8E">
              <w:rPr>
                <w:rFonts w:ascii="Times New Roman" w:hAnsi="Times New Roman"/>
              </w:rPr>
              <w:t xml:space="preserve"> 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10916" w:type="dxa"/>
            <w:gridSpan w:val="7"/>
          </w:tcPr>
          <w:p w:rsidR="007C7773" w:rsidRPr="00337B8E" w:rsidRDefault="007C7773" w:rsidP="007C7773">
            <w:pPr>
              <w:jc w:val="center"/>
              <w:rPr>
                <w:rFonts w:ascii="Times New Roman" w:hAnsi="Times New Roman"/>
                <w:b/>
              </w:rPr>
            </w:pPr>
            <w:r w:rsidRPr="00337B8E">
              <w:rPr>
                <w:rFonts w:ascii="Times New Roman" w:hAnsi="Times New Roman"/>
                <w:b/>
              </w:rPr>
              <w:t>Муниципальный уровень</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hanging="168"/>
              <w:jc w:val="center"/>
              <w:rPr>
                <w:rFonts w:ascii="Times New Roman" w:hAnsi="Times New Roman"/>
              </w:rPr>
            </w:pPr>
            <w:r w:rsidRPr="00337B8E">
              <w:rPr>
                <w:rFonts w:ascii="Times New Roman" w:hAnsi="Times New Roman"/>
              </w:rPr>
              <w:t xml:space="preserve">Всероссийский  конкурс </w:t>
            </w:r>
            <w:r w:rsidRPr="00337B8E">
              <w:rPr>
                <w:rFonts w:ascii="Times New Roman" w:hAnsi="Times New Roman"/>
              </w:rPr>
              <w:lastRenderedPageBreak/>
              <w:t>сочинений   «Без срока давности»</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2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Плешакова </w:t>
            </w:r>
            <w:r w:rsidRPr="00337B8E">
              <w:rPr>
                <w:rFonts w:ascii="Times New Roman" w:hAnsi="Times New Roman"/>
              </w:rPr>
              <w:lastRenderedPageBreak/>
              <w:t>Дарья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 xml:space="preserve">русский </w:t>
            </w:r>
            <w:r w:rsidRPr="00337B8E">
              <w:rPr>
                <w:rFonts w:ascii="Times New Roman" w:hAnsi="Times New Roman"/>
              </w:rPr>
              <w:lastRenderedPageBreak/>
              <w:t>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lastRenderedPageBreak/>
              <w:t>Аксютенок</w:t>
            </w:r>
            <w:proofErr w:type="spellEnd"/>
            <w:r w:rsidRPr="00337B8E">
              <w:rPr>
                <w:rFonts w:ascii="Times New Roman" w:hAnsi="Times New Roman"/>
              </w:rPr>
              <w:t xml:space="preserve"> О.М.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hanging="168"/>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Алеся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Аксютенок</w:t>
            </w:r>
            <w:proofErr w:type="spellEnd"/>
            <w:r w:rsidRPr="00337B8E">
              <w:rPr>
                <w:rFonts w:ascii="Times New Roman" w:hAnsi="Times New Roman"/>
              </w:rPr>
              <w:t xml:space="preserve"> О.М.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hanging="168"/>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СухогузовАлексей</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Аксютенок</w:t>
            </w:r>
            <w:proofErr w:type="spellEnd"/>
            <w:r w:rsidRPr="00337B8E">
              <w:rPr>
                <w:rFonts w:ascii="Times New Roman" w:hAnsi="Times New Roman"/>
              </w:rPr>
              <w:t xml:space="preserve"> О.М.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ind w:left="60" w:hanging="168"/>
              <w:jc w:val="center"/>
              <w:rPr>
                <w:rFonts w:ascii="Times New Roman" w:hAnsi="Times New Roman"/>
              </w:rPr>
            </w:pPr>
            <w:r w:rsidRPr="00337B8E">
              <w:rPr>
                <w:rFonts w:ascii="Times New Roman" w:hAnsi="Times New Roman"/>
              </w:rPr>
              <w:t>Турнир «Знатоки</w:t>
            </w:r>
          </w:p>
          <w:p w:rsidR="007C7773" w:rsidRPr="00337B8E" w:rsidRDefault="007C7773" w:rsidP="007C7773">
            <w:pPr>
              <w:ind w:left="60" w:hanging="168"/>
              <w:jc w:val="center"/>
              <w:rPr>
                <w:rFonts w:ascii="Times New Roman" w:hAnsi="Times New Roman"/>
              </w:rPr>
            </w:pPr>
            <w:r w:rsidRPr="00337B8E">
              <w:rPr>
                <w:rFonts w:ascii="Times New Roman" w:hAnsi="Times New Roman"/>
              </w:rPr>
              <w:t xml:space="preserve">русского языка» </w:t>
            </w:r>
            <w:proofErr w:type="gramStart"/>
            <w:r w:rsidRPr="00337B8E">
              <w:rPr>
                <w:rFonts w:ascii="Times New Roman" w:hAnsi="Times New Roman"/>
              </w:rPr>
              <w:t>среди</w:t>
            </w:r>
            <w:proofErr w:type="gramEnd"/>
          </w:p>
          <w:p w:rsidR="007C7773" w:rsidRPr="00337B8E" w:rsidRDefault="007C7773" w:rsidP="007C7773">
            <w:pPr>
              <w:ind w:left="60" w:hanging="168"/>
              <w:jc w:val="center"/>
              <w:rPr>
                <w:rFonts w:ascii="Times New Roman" w:hAnsi="Times New Roman"/>
              </w:rPr>
            </w:pPr>
            <w:r w:rsidRPr="00337B8E">
              <w:rPr>
                <w:rFonts w:ascii="Times New Roman" w:hAnsi="Times New Roman"/>
              </w:rPr>
              <w:t>обучающихся 8-10</w:t>
            </w:r>
          </w:p>
          <w:p w:rsidR="007C7773" w:rsidRPr="00337B8E" w:rsidRDefault="007C7773" w:rsidP="007C7773">
            <w:pPr>
              <w:jc w:val="center"/>
              <w:rPr>
                <w:rFonts w:ascii="Times New Roman" w:hAnsi="Times New Roman"/>
              </w:rPr>
            </w:pPr>
            <w:r w:rsidRPr="00337B8E">
              <w:rPr>
                <w:rFonts w:ascii="Times New Roman" w:hAnsi="Times New Roman"/>
              </w:rPr>
              <w:t>классов</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команда</w:t>
            </w:r>
          </w:p>
        </w:tc>
        <w:tc>
          <w:tcPr>
            <w:tcW w:w="1134" w:type="dxa"/>
          </w:tcPr>
          <w:p w:rsidR="007C7773" w:rsidRPr="00337B8E" w:rsidRDefault="007C7773" w:rsidP="007C7773">
            <w:pPr>
              <w:jc w:val="center"/>
              <w:rPr>
                <w:rFonts w:ascii="Times New Roman" w:hAnsi="Times New Roman"/>
              </w:rPr>
            </w:pP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русский язык</w:t>
            </w:r>
          </w:p>
        </w:tc>
        <w:tc>
          <w:tcPr>
            <w:tcW w:w="1985" w:type="dxa"/>
          </w:tcPr>
          <w:p w:rsidR="007C7773" w:rsidRPr="00337B8E" w:rsidRDefault="007C7773" w:rsidP="007C7773">
            <w:pPr>
              <w:jc w:val="center"/>
              <w:rPr>
                <w:rFonts w:ascii="Times New Roman" w:hAnsi="Times New Roman"/>
              </w:rPr>
            </w:pP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ind w:left="60" w:hanging="168"/>
              <w:jc w:val="center"/>
              <w:rPr>
                <w:rFonts w:ascii="Times New Roman" w:hAnsi="Times New Roman"/>
              </w:rPr>
            </w:pPr>
            <w:r w:rsidRPr="00337B8E">
              <w:rPr>
                <w:rFonts w:ascii="Times New Roman" w:hAnsi="Times New Roman"/>
              </w:rPr>
              <w:t>Турнир «Знатоки</w:t>
            </w:r>
          </w:p>
          <w:p w:rsidR="007C7773" w:rsidRPr="00337B8E" w:rsidRDefault="007C7773" w:rsidP="007C7773">
            <w:pPr>
              <w:ind w:left="60" w:hanging="168"/>
              <w:jc w:val="center"/>
              <w:rPr>
                <w:rFonts w:ascii="Times New Roman" w:hAnsi="Times New Roman"/>
              </w:rPr>
            </w:pPr>
            <w:r w:rsidRPr="00337B8E">
              <w:rPr>
                <w:rFonts w:ascii="Times New Roman" w:hAnsi="Times New Roman"/>
              </w:rPr>
              <w:t xml:space="preserve">литературы » </w:t>
            </w:r>
            <w:proofErr w:type="gramStart"/>
            <w:r w:rsidRPr="00337B8E">
              <w:rPr>
                <w:rFonts w:ascii="Times New Roman" w:hAnsi="Times New Roman"/>
              </w:rPr>
              <w:t>среди</w:t>
            </w:r>
            <w:proofErr w:type="gramEnd"/>
          </w:p>
          <w:p w:rsidR="007C7773" w:rsidRPr="00337B8E" w:rsidRDefault="007C7773" w:rsidP="007C7773">
            <w:pPr>
              <w:ind w:left="60" w:hanging="168"/>
              <w:jc w:val="center"/>
              <w:rPr>
                <w:rFonts w:ascii="Times New Roman" w:hAnsi="Times New Roman"/>
              </w:rPr>
            </w:pPr>
            <w:r w:rsidRPr="00337B8E">
              <w:rPr>
                <w:rFonts w:ascii="Times New Roman" w:hAnsi="Times New Roman"/>
              </w:rPr>
              <w:t>обучающихся 8-10</w:t>
            </w:r>
          </w:p>
          <w:p w:rsidR="007C7773" w:rsidRPr="00337B8E" w:rsidRDefault="007C7773" w:rsidP="007C7773">
            <w:pPr>
              <w:ind w:left="60" w:hanging="168"/>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команда</w:t>
            </w:r>
          </w:p>
        </w:tc>
        <w:tc>
          <w:tcPr>
            <w:tcW w:w="1134" w:type="dxa"/>
          </w:tcPr>
          <w:p w:rsidR="007C7773" w:rsidRPr="00337B8E" w:rsidRDefault="007C7773" w:rsidP="007C7773">
            <w:pPr>
              <w:jc w:val="center"/>
              <w:rPr>
                <w:rFonts w:ascii="Times New Roman" w:hAnsi="Times New Roman"/>
              </w:rPr>
            </w:pP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«Отечество-2021»</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Сабанаева</w:t>
            </w:r>
            <w:proofErr w:type="spellEnd"/>
            <w:r w:rsidRPr="00337B8E">
              <w:rPr>
                <w:rFonts w:ascii="Times New Roman" w:hAnsi="Times New Roman"/>
              </w:rPr>
              <w:t xml:space="preserve"> 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история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Смотр-конкурс талантов художественного слова «Вдохновение»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татарский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Ф</w:t>
            </w:r>
            <w:r w:rsidRPr="00337B8E">
              <w:rPr>
                <w:rFonts w:ascii="Times New Roman" w:hAnsi="Times New Roman"/>
                <w:lang w:val="ba-RU"/>
              </w:rPr>
              <w:t xml:space="preserve">отоконкурс </w:t>
            </w:r>
            <w:r w:rsidRPr="00337B8E">
              <w:rPr>
                <w:rFonts w:ascii="Times New Roman" w:hAnsi="Times New Roman"/>
              </w:rPr>
              <w:t>«Уфа -</w:t>
            </w:r>
            <w:r w:rsidRPr="00337B8E">
              <w:rPr>
                <w:rFonts w:ascii="Times New Roman" w:hAnsi="Times New Roman"/>
                <w:lang w:val="ba-RU"/>
              </w:rPr>
              <w:t xml:space="preserve"> город контрастов</w:t>
            </w:r>
            <w:r w:rsidRPr="00337B8E">
              <w:rPr>
                <w:rFonts w:ascii="Times New Roman" w:hAnsi="Times New Roman"/>
              </w:rPr>
              <w:t>»</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лауреат</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Зайнашева</w:t>
            </w:r>
            <w:proofErr w:type="spellEnd"/>
            <w:r w:rsidRPr="00337B8E">
              <w:rPr>
                <w:rFonts w:ascii="Times New Roman" w:hAnsi="Times New Roman"/>
              </w:rPr>
              <w:t xml:space="preserve"> Эльмира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Егошина Вероника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Зарипова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Дегтярева Илона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lang w:val="ba-RU"/>
              </w:rPr>
              <w:t>Конкурс рисунков Пушкин.Тукай.Карим</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РахманкуловаЭлиза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lang w:val="ba-RU"/>
              </w:rPr>
            </w:pPr>
            <w:proofErr w:type="spellStart"/>
            <w:r w:rsidRPr="00337B8E">
              <w:rPr>
                <w:rFonts w:ascii="Times New Roman" w:hAnsi="Times New Roman"/>
              </w:rPr>
              <w:t>Квест</w:t>
            </w:r>
            <w:proofErr w:type="spellEnd"/>
            <w:r w:rsidRPr="00337B8E">
              <w:rPr>
                <w:rFonts w:ascii="Times New Roman" w:hAnsi="Times New Roman"/>
              </w:rPr>
              <w:t>-игра «Мелодия родного языка»</w:t>
            </w:r>
          </w:p>
        </w:tc>
        <w:tc>
          <w:tcPr>
            <w:tcW w:w="992" w:type="dxa"/>
          </w:tcPr>
          <w:p w:rsidR="007C7773" w:rsidRPr="00337B8E" w:rsidRDefault="007C7773" w:rsidP="007C7773">
            <w:pPr>
              <w:jc w:val="center"/>
              <w:rPr>
                <w:rFonts w:ascii="Times New Roman" w:hAnsi="Times New Roman"/>
                <w:lang w:val="ba-RU"/>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Команда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Открытый городской вокальный конкурс «Колокол мира», посвященный 75-летию Победы в Великой Отечественной войне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Диплом 3 степени</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музыка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Диплом 3 степени</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музыка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Городской конкурс детского рисунка «Юный график», посвященный 75-летию Победы в Великой Отечественной войне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ИЗО</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Хайруллина Е.З.</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НПК «Познание и творчество»</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Городской экологический диктант</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26,5 баллов из 30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25 баллов из 30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экология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spacing w:before="100" w:beforeAutospacing="1" w:after="100" w:afterAutospacing="1"/>
              <w:jc w:val="center"/>
              <w:rPr>
                <w:rFonts w:ascii="Times New Roman" w:eastAsia="Times New Roman" w:hAnsi="Times New Roman"/>
                <w:lang w:eastAsia="ru-RU"/>
              </w:rPr>
            </w:pPr>
            <w:r w:rsidRPr="00337B8E">
              <w:rPr>
                <w:rFonts w:ascii="Times New Roman" w:eastAsia="Times New Roman" w:hAnsi="Times New Roman"/>
                <w:lang w:eastAsia="ru-RU"/>
              </w:rPr>
              <w:t xml:space="preserve">Городской фотоконкурс среди обучающихся и педагогов образовательных организаций </w:t>
            </w:r>
            <w:r w:rsidRPr="00337B8E">
              <w:rPr>
                <w:rFonts w:ascii="Times New Roman" w:eastAsia="Times New Roman" w:hAnsi="Times New Roman"/>
                <w:lang w:eastAsia="ru-RU"/>
              </w:rPr>
              <w:lastRenderedPageBreak/>
              <w:t xml:space="preserve">ГО </w:t>
            </w:r>
            <w:proofErr w:type="spellStart"/>
            <w:r w:rsidRPr="00337B8E">
              <w:rPr>
                <w:rFonts w:ascii="Times New Roman" w:eastAsia="Times New Roman" w:hAnsi="Times New Roman"/>
                <w:lang w:eastAsia="ru-RU"/>
              </w:rPr>
              <w:t>г</w:t>
            </w:r>
            <w:proofErr w:type="gramStart"/>
            <w:r w:rsidRPr="00337B8E">
              <w:rPr>
                <w:rFonts w:ascii="Times New Roman" w:eastAsia="Times New Roman" w:hAnsi="Times New Roman"/>
                <w:lang w:eastAsia="ru-RU"/>
              </w:rPr>
              <w:t>.У</w:t>
            </w:r>
            <w:proofErr w:type="gramEnd"/>
            <w:r w:rsidRPr="00337B8E">
              <w:rPr>
                <w:rFonts w:ascii="Times New Roman" w:eastAsia="Times New Roman" w:hAnsi="Times New Roman"/>
                <w:lang w:eastAsia="ru-RU"/>
              </w:rPr>
              <w:t>фа</w:t>
            </w:r>
            <w:proofErr w:type="spellEnd"/>
            <w:r w:rsidRPr="00337B8E">
              <w:rPr>
                <w:rFonts w:ascii="Times New Roman" w:eastAsia="Times New Roman" w:hAnsi="Times New Roman"/>
                <w:lang w:eastAsia="ru-RU"/>
              </w:rPr>
              <w:t xml:space="preserve"> РБ «Уфа – город контрастов»</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призер</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МухаметшинаКарина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 xml:space="preserve">Краеведение </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2"/>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hanging="168"/>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Гималетдинов</w:t>
            </w:r>
            <w:proofErr w:type="spellEnd"/>
            <w:r w:rsidRPr="00337B8E">
              <w:rPr>
                <w:rFonts w:ascii="Times New Roman" w:hAnsi="Times New Roman"/>
              </w:rPr>
              <w:t xml:space="preserve"> </w:t>
            </w:r>
            <w:r w:rsidRPr="00337B8E">
              <w:rPr>
                <w:rFonts w:ascii="Times New Roman" w:hAnsi="Times New Roman"/>
              </w:rPr>
              <w:lastRenderedPageBreak/>
              <w:t>Искандер</w:t>
            </w:r>
          </w:p>
          <w:p w:rsidR="007C7773" w:rsidRPr="00337B8E" w:rsidRDefault="007C7773" w:rsidP="007C7773">
            <w:pPr>
              <w:jc w:val="center"/>
              <w:rPr>
                <w:rFonts w:ascii="Times New Roman" w:hAnsi="Times New Roman"/>
              </w:rPr>
            </w:pPr>
            <w:proofErr w:type="spellStart"/>
            <w:r w:rsidRPr="00337B8E">
              <w:rPr>
                <w:rFonts w:ascii="Times New Roman" w:hAnsi="Times New Roman"/>
              </w:rPr>
              <w:t>Зайнашева</w:t>
            </w:r>
            <w:proofErr w:type="spellEnd"/>
            <w:r w:rsidRPr="00337B8E">
              <w:rPr>
                <w:rFonts w:ascii="Times New Roman" w:hAnsi="Times New Roman"/>
              </w:rPr>
              <w:t xml:space="preserve"> Эльмира</w:t>
            </w:r>
          </w:p>
          <w:p w:rsidR="007C7773" w:rsidRPr="00337B8E" w:rsidRDefault="007C7773" w:rsidP="007C7773">
            <w:pPr>
              <w:jc w:val="center"/>
              <w:rPr>
                <w:rFonts w:ascii="Times New Roman" w:hAnsi="Times New Roman"/>
              </w:rPr>
            </w:pPr>
            <w:proofErr w:type="spellStart"/>
            <w:r w:rsidRPr="00337B8E">
              <w:rPr>
                <w:rFonts w:ascii="Times New Roman" w:hAnsi="Times New Roman"/>
              </w:rPr>
              <w:t>Гималетдинов</w:t>
            </w:r>
            <w:proofErr w:type="spellEnd"/>
            <w:r w:rsidRPr="00337B8E">
              <w:rPr>
                <w:rFonts w:ascii="Times New Roman" w:hAnsi="Times New Roman"/>
              </w:rPr>
              <w:t xml:space="preserve"> Ильнар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4Б</w:t>
            </w:r>
          </w:p>
          <w:p w:rsidR="007C7773" w:rsidRPr="00337B8E" w:rsidRDefault="007C7773" w:rsidP="007C7773">
            <w:pPr>
              <w:jc w:val="center"/>
              <w:rPr>
                <w:rFonts w:ascii="Times New Roman" w:hAnsi="Times New Roman"/>
              </w:rPr>
            </w:pPr>
          </w:p>
          <w:p w:rsidR="007C7773" w:rsidRPr="00337B8E" w:rsidRDefault="007C7773" w:rsidP="007C7773">
            <w:pPr>
              <w:jc w:val="center"/>
              <w:rPr>
                <w:rFonts w:ascii="Times New Roman" w:hAnsi="Times New Roman"/>
              </w:rPr>
            </w:pPr>
            <w:r w:rsidRPr="00337B8E">
              <w:rPr>
                <w:rFonts w:ascii="Times New Roman" w:hAnsi="Times New Roman"/>
              </w:rPr>
              <w:t>9Б</w:t>
            </w:r>
          </w:p>
          <w:p w:rsidR="007C7773" w:rsidRPr="00337B8E" w:rsidRDefault="007C7773" w:rsidP="007C7773">
            <w:pPr>
              <w:jc w:val="center"/>
              <w:rPr>
                <w:rFonts w:ascii="Times New Roman" w:hAnsi="Times New Roman"/>
              </w:rPr>
            </w:pPr>
          </w:p>
          <w:p w:rsidR="007C7773" w:rsidRPr="00337B8E" w:rsidRDefault="007C7773" w:rsidP="007C7773">
            <w:pPr>
              <w:jc w:val="center"/>
              <w:rPr>
                <w:rFonts w:ascii="Times New Roman" w:hAnsi="Times New Roman"/>
              </w:rPr>
            </w:pPr>
            <w:r w:rsidRPr="00337B8E">
              <w:rPr>
                <w:rFonts w:ascii="Times New Roman" w:hAnsi="Times New Roman"/>
              </w:rPr>
              <w:t>1А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Краеведение</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10916" w:type="dxa"/>
            <w:gridSpan w:val="7"/>
          </w:tcPr>
          <w:p w:rsidR="007C7773" w:rsidRPr="00337B8E" w:rsidRDefault="007C7773" w:rsidP="007C7773">
            <w:pPr>
              <w:jc w:val="center"/>
              <w:rPr>
                <w:rFonts w:ascii="Times New Roman" w:hAnsi="Times New Roman"/>
                <w:b/>
              </w:rPr>
            </w:pPr>
            <w:r w:rsidRPr="00337B8E">
              <w:rPr>
                <w:rFonts w:ascii="Times New Roman" w:hAnsi="Times New Roman"/>
                <w:b/>
              </w:rPr>
              <w:lastRenderedPageBreak/>
              <w:t>Республиканский уровень</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Региональный тур Всероссийского конкурса исследовательских работ и творческих проектов дошкольников и младших школьников «Я – исследователь»</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Султанова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Окружающий мир</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Н.Н.</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«Отечество-2021»</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прошла заочный отборочный этап</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Сабанаева</w:t>
            </w:r>
            <w:proofErr w:type="spellEnd"/>
            <w:r w:rsidRPr="00337B8E">
              <w:rPr>
                <w:rFonts w:ascii="Times New Roman" w:hAnsi="Times New Roman"/>
              </w:rPr>
              <w:t xml:space="preserve"> 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история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lang w:val="ba-RU"/>
              </w:rPr>
              <w:t>Конкурс на знание государственных и региональны символов и атрибутов</w:t>
            </w: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лауреат</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Волкова Софья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lang w:val="ba-RU"/>
              </w:rPr>
            </w:pP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lang w:val="ba-RU"/>
              </w:rPr>
            </w:pPr>
            <w:r w:rsidRPr="00337B8E">
              <w:rPr>
                <w:rFonts w:ascii="Times New Roman" w:hAnsi="Times New Roman"/>
                <w:spacing w:val="-2"/>
                <w:bdr w:val="none" w:sz="0" w:space="0" w:color="auto" w:frame="1"/>
              </w:rPr>
              <w:t>Республиканский конкурс   рисунков и поделок «Новогоднее настроение»</w:t>
            </w: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1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Волкова Софья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spacing w:val="-2"/>
                <w:bdr w:val="none" w:sz="0" w:space="0" w:color="auto" w:frame="1"/>
              </w:rPr>
            </w:pPr>
            <w:r w:rsidRPr="00337B8E">
              <w:rPr>
                <w:rFonts w:ascii="Times New Roman" w:hAnsi="Times New Roman"/>
              </w:rPr>
              <w:t>Республиканский конкурс «Башкирский сувенир»</w:t>
            </w: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Волкова Софья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0436F" w:rsidP="007C7773">
            <w:pPr>
              <w:jc w:val="center"/>
              <w:rPr>
                <w:rFonts w:ascii="Times New Roman" w:hAnsi="Times New Roman"/>
                <w:spacing w:val="-2"/>
                <w:bdr w:val="none" w:sz="0" w:space="0" w:color="auto" w:frame="1"/>
              </w:rPr>
            </w:pPr>
            <w:hyperlink r:id="rId67" w:history="1">
              <w:r w:rsidR="007C7773" w:rsidRPr="00337B8E">
                <w:rPr>
                  <w:rFonts w:ascii="Times New Roman" w:hAnsi="Times New Roman"/>
                  <w:bCs/>
                  <w:u w:val="single"/>
                </w:rPr>
                <w:t>Интернет-викторина, посвященный 130-летию со дня рождения советского дипломата, уроженца Республики Башкортостан К.А. Хакимова</w:t>
              </w:r>
            </w:hyperlink>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Рахматуллина </w:t>
            </w:r>
            <w:proofErr w:type="spellStart"/>
            <w:r w:rsidRPr="00337B8E">
              <w:rPr>
                <w:rFonts w:ascii="Times New Roman" w:hAnsi="Times New Roman"/>
              </w:rPr>
              <w:t>Эльнара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Валиева Г.Н.</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Гареева Азалия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bCs/>
                <w:u w:val="single"/>
              </w:rPr>
            </w:pPr>
            <w:r w:rsidRPr="00337B8E">
              <w:rPr>
                <w:rFonts w:ascii="Times New Roman" w:hAnsi="Times New Roman"/>
              </w:rPr>
              <w:fldChar w:fldCharType="begin"/>
            </w:r>
            <w:r w:rsidRPr="00337B8E">
              <w:rPr>
                <w:rFonts w:ascii="Times New Roman" w:hAnsi="Times New Roman"/>
              </w:rPr>
              <w:instrText xml:space="preserve"> HYPERLINK "https://bash-mir.ru/contests/itogi-respublikanskogo-literaturnogo-marafona-sto-poetov-bashkortostana/" </w:instrText>
            </w:r>
            <w:r w:rsidRPr="00337B8E">
              <w:rPr>
                <w:rFonts w:ascii="Times New Roman" w:hAnsi="Times New Roman"/>
              </w:rPr>
              <w:fldChar w:fldCharType="separate"/>
            </w:r>
            <w:r w:rsidRPr="00337B8E">
              <w:rPr>
                <w:rFonts w:ascii="Times New Roman" w:hAnsi="Times New Roman"/>
                <w:bCs/>
                <w:u w:val="single"/>
              </w:rPr>
              <w:t>Литературный</w:t>
            </w:r>
          </w:p>
          <w:p w:rsidR="007C7773" w:rsidRPr="00337B8E" w:rsidRDefault="007C7773" w:rsidP="007C7773">
            <w:pPr>
              <w:jc w:val="center"/>
              <w:rPr>
                <w:rFonts w:ascii="Times New Roman" w:hAnsi="Times New Roman"/>
              </w:rPr>
            </w:pPr>
            <w:r w:rsidRPr="00337B8E">
              <w:rPr>
                <w:rFonts w:ascii="Times New Roman" w:hAnsi="Times New Roman"/>
                <w:bCs/>
                <w:u w:val="single"/>
              </w:rPr>
              <w:t>марафон «Сто поэтов Башкортостана»</w:t>
            </w:r>
            <w:r w:rsidRPr="00337B8E">
              <w:rPr>
                <w:rFonts w:ascii="Times New Roman" w:hAnsi="Times New Roman"/>
              </w:rPr>
              <w:fldChar w:fldCharType="end"/>
            </w: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Гареева Азалия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Республиканский литературно-творческий конкурс «</w:t>
            </w:r>
            <w:proofErr w:type="spellStart"/>
            <w:r w:rsidRPr="00337B8E">
              <w:rPr>
                <w:rFonts w:ascii="Times New Roman" w:hAnsi="Times New Roman"/>
              </w:rPr>
              <w:t>Гафурийские</w:t>
            </w:r>
            <w:proofErr w:type="spellEnd"/>
            <w:r w:rsidRPr="00337B8E">
              <w:rPr>
                <w:rFonts w:ascii="Times New Roman" w:hAnsi="Times New Roman"/>
              </w:rPr>
              <w:t xml:space="preserve"> чтения», посвященный Народному поэту Башкортостана </w:t>
            </w:r>
            <w:proofErr w:type="spellStart"/>
            <w:r w:rsidRPr="00337B8E">
              <w:rPr>
                <w:rFonts w:ascii="Times New Roman" w:hAnsi="Times New Roman"/>
              </w:rPr>
              <w:t>МажитуГафури</w:t>
            </w:r>
            <w:proofErr w:type="spellEnd"/>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 </w:t>
            </w:r>
            <w:proofErr w:type="spellStart"/>
            <w:r w:rsidRPr="00337B8E">
              <w:rPr>
                <w:rFonts w:ascii="Times New Roman" w:hAnsi="Times New Roman"/>
              </w:rPr>
              <w:t>Сабитова</w:t>
            </w:r>
            <w:proofErr w:type="spellEnd"/>
            <w:r w:rsidRPr="00337B8E">
              <w:rPr>
                <w:rFonts w:ascii="Times New Roman" w:hAnsi="Times New Roman"/>
              </w:rPr>
              <w:t xml:space="preserve"> Э.</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V Республиканский фестиваль песни на иностранных языках «</w:t>
            </w:r>
            <w:proofErr w:type="spellStart"/>
            <w:r w:rsidRPr="00337B8E">
              <w:rPr>
                <w:rFonts w:ascii="Times New Roman" w:hAnsi="Times New Roman"/>
              </w:rPr>
              <w:t>WearetheWorld</w:t>
            </w:r>
            <w:proofErr w:type="spellEnd"/>
            <w:r w:rsidRPr="00337B8E">
              <w:rPr>
                <w:rFonts w:ascii="Times New Roman" w:hAnsi="Times New Roman"/>
              </w:rPr>
              <w:t>. Мы – это мир!»</w:t>
            </w:r>
          </w:p>
        </w:tc>
        <w:tc>
          <w:tcPr>
            <w:tcW w:w="992" w:type="dxa"/>
          </w:tcPr>
          <w:p w:rsidR="007C7773" w:rsidRPr="00337B8E" w:rsidRDefault="007C7773" w:rsidP="007C7773">
            <w:pPr>
              <w:ind w:left="60" w:hanging="60"/>
              <w:jc w:val="center"/>
              <w:rPr>
                <w:rFonts w:ascii="Times New Roman" w:hAnsi="Times New Roman"/>
              </w:rPr>
            </w:pP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 </w:t>
            </w:r>
            <w:proofErr w:type="spellStart"/>
            <w:r w:rsidRPr="00337B8E">
              <w:rPr>
                <w:rFonts w:ascii="Times New Roman" w:hAnsi="Times New Roman"/>
              </w:rPr>
              <w:t>Габбасова</w:t>
            </w:r>
            <w:proofErr w:type="spellEnd"/>
            <w:r w:rsidRPr="00337B8E">
              <w:rPr>
                <w:rFonts w:ascii="Times New Roman" w:hAnsi="Times New Roman"/>
              </w:rPr>
              <w:t xml:space="preserve"> Э.</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музыка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firstLine="720"/>
              <w:rPr>
                <w:rFonts w:ascii="Times New Roman" w:hAnsi="Times New Roman"/>
              </w:rPr>
            </w:pPr>
            <w:r w:rsidRPr="00337B8E">
              <w:rPr>
                <w:rFonts w:ascii="Times New Roman" w:hAnsi="Times New Roman"/>
              </w:rPr>
              <w:t>Республиканский творческий конкурс поделок «Сундук Деда мороза»</w:t>
            </w: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2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Тарасов Сергей</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2Б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firstLine="720"/>
              <w:jc w:val="center"/>
              <w:rPr>
                <w:rFonts w:ascii="Times New Roman" w:hAnsi="Times New Roman"/>
              </w:rPr>
            </w:pPr>
          </w:p>
        </w:tc>
        <w:tc>
          <w:tcPr>
            <w:tcW w:w="992" w:type="dxa"/>
          </w:tcPr>
          <w:p w:rsidR="007C7773" w:rsidRPr="00337B8E" w:rsidRDefault="007C7773" w:rsidP="007C7773">
            <w:pPr>
              <w:ind w:left="60" w:hanging="60"/>
              <w:jc w:val="center"/>
              <w:rPr>
                <w:rFonts w:ascii="Times New Roman" w:hAnsi="Times New Roman"/>
              </w:rPr>
            </w:pPr>
            <w:r w:rsidRPr="00337B8E">
              <w:rPr>
                <w:rFonts w:ascii="Times New Roman" w:hAnsi="Times New Roman"/>
              </w:rPr>
              <w:t>3 место</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Захарова Жанна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2Б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Зайнитдинова</w:t>
            </w:r>
            <w:proofErr w:type="spellEnd"/>
            <w:r w:rsidRPr="00337B8E">
              <w:rPr>
                <w:rFonts w:ascii="Times New Roman" w:hAnsi="Times New Roman"/>
              </w:rPr>
              <w:t xml:space="preserve"> Т.С.</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jc w:val="center"/>
              <w:rPr>
                <w:rFonts w:ascii="Times New Roman" w:hAnsi="Times New Roman"/>
              </w:rPr>
            </w:pPr>
            <w:r w:rsidRPr="00337B8E">
              <w:rPr>
                <w:rFonts w:ascii="Times New Roman" w:hAnsi="Times New Roman"/>
              </w:rPr>
              <w:t xml:space="preserve">Республиканский конкурс творческих, исследовательских работ </w:t>
            </w:r>
            <w:r w:rsidRPr="00337B8E">
              <w:rPr>
                <w:rFonts w:ascii="Times New Roman" w:hAnsi="Times New Roman"/>
              </w:rPr>
              <w:lastRenderedPageBreak/>
              <w:t>учащихся «#Вместе ярче»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Коляскин</w:t>
            </w:r>
            <w:proofErr w:type="spellEnd"/>
            <w:r w:rsidRPr="00337B8E">
              <w:rPr>
                <w:rFonts w:ascii="Times New Roman" w:hAnsi="Times New Roman"/>
              </w:rPr>
              <w:t xml:space="preserve"> Александр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w:t>
            </w:r>
            <w:r w:rsidRPr="00337B8E">
              <w:rPr>
                <w:rFonts w:ascii="Times New Roman" w:hAnsi="Times New Roman"/>
              </w:rPr>
              <w:lastRenderedPageBreak/>
              <w:t>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 xml:space="preserve">Панченко </w:t>
            </w:r>
            <w:r w:rsidRPr="00337B8E">
              <w:rPr>
                <w:rFonts w:ascii="Times New Roman" w:hAnsi="Times New Roman"/>
              </w:rPr>
              <w:lastRenderedPageBreak/>
              <w:t>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lastRenderedPageBreak/>
              <w:t>8А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Плешакова Дарья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jc w:val="center"/>
              <w:rPr>
                <w:rFonts w:ascii="Times New Roman" w:hAnsi="Times New Roman"/>
              </w:rPr>
            </w:pPr>
            <w:r w:rsidRPr="00337B8E">
              <w:rPr>
                <w:rFonts w:ascii="Times New Roman" w:hAnsi="Times New Roman"/>
              </w:rPr>
              <w:t>Республиканский экологический диктант среди школьников</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83 балла из 100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экоогия</w:t>
            </w:r>
            <w:proofErr w:type="spellEnd"/>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59 баллов из 100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экоогия</w:t>
            </w:r>
            <w:proofErr w:type="spellEnd"/>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49 баллов из 100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Федоров Павел</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экоогия</w:t>
            </w:r>
            <w:proofErr w:type="spellEnd"/>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 xml:space="preserve">95 </w:t>
            </w:r>
            <w:proofErr w:type="spellStart"/>
            <w:proofErr w:type="gramStart"/>
            <w:r w:rsidRPr="00337B8E">
              <w:rPr>
                <w:rFonts w:ascii="Times New Roman" w:hAnsi="Times New Roman"/>
              </w:rPr>
              <w:t>балло</w:t>
            </w:r>
            <w:proofErr w:type="spellEnd"/>
            <w:r w:rsidRPr="00337B8E">
              <w:rPr>
                <w:rFonts w:ascii="Times New Roman" w:hAnsi="Times New Roman"/>
              </w:rPr>
              <w:t xml:space="preserve"> в</w:t>
            </w:r>
            <w:proofErr w:type="gramEnd"/>
            <w:r w:rsidRPr="00337B8E">
              <w:rPr>
                <w:rFonts w:ascii="Times New Roman" w:hAnsi="Times New Roman"/>
              </w:rPr>
              <w:t xml:space="preserve"> из 100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Куприянов Дмитрий</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11А</w:t>
            </w:r>
          </w:p>
        </w:tc>
        <w:tc>
          <w:tcPr>
            <w:tcW w:w="1417"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экоогия</w:t>
            </w:r>
            <w:proofErr w:type="spellEnd"/>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jc w:val="center"/>
              <w:rPr>
                <w:rFonts w:ascii="Times New Roman" w:hAnsi="Times New Roman"/>
              </w:rPr>
            </w:pPr>
            <w:r w:rsidRPr="00337B8E">
              <w:rPr>
                <w:rFonts w:ascii="Times New Roman" w:hAnsi="Times New Roman"/>
              </w:rPr>
              <w:t>Большой этнографический диктант</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63 балла из 100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97 балла из 100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Габбасова</w:t>
            </w:r>
            <w:proofErr w:type="spellEnd"/>
            <w:r w:rsidRPr="00337B8E">
              <w:rPr>
                <w:rFonts w:ascii="Times New Roman" w:hAnsi="Times New Roman"/>
              </w:rPr>
              <w:t xml:space="preserve"> Элина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91  балл из 100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Федоров Павел</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93 балла из 100</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Гареева Азалия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94 балла из 100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97 баллов из 100</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Подшивалов</w:t>
            </w:r>
            <w:proofErr w:type="spellEnd"/>
            <w:r w:rsidRPr="00337B8E">
              <w:rPr>
                <w:rFonts w:ascii="Times New Roman" w:hAnsi="Times New Roman"/>
              </w:rPr>
              <w:t xml:space="preserve"> Даниил</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6Б</w:t>
            </w:r>
          </w:p>
        </w:tc>
        <w:tc>
          <w:tcPr>
            <w:tcW w:w="1417" w:type="dxa"/>
          </w:tcPr>
          <w:p w:rsidR="007C7773" w:rsidRPr="00337B8E" w:rsidRDefault="007C7773" w:rsidP="007C7773">
            <w:pPr>
              <w:jc w:val="center"/>
              <w:rPr>
                <w:rFonts w:ascii="Times New Roman" w:hAnsi="Times New Roman"/>
              </w:rPr>
            </w:pP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jc w:val="center"/>
              <w:rPr>
                <w:rFonts w:ascii="Times New Roman" w:hAnsi="Times New Roman"/>
              </w:rPr>
            </w:pPr>
            <w:r w:rsidRPr="00337B8E">
              <w:rPr>
                <w:rFonts w:ascii="Times New Roman" w:hAnsi="Times New Roman"/>
              </w:rPr>
              <w:t>Х Республиканский интернет-конкурс «Птицы Башкортостана»</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Исмагилова Амина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Мирсаяпова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Панченко Ксения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Юдинцева Виктория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ind w:left="60"/>
              <w:jc w:val="center"/>
              <w:rPr>
                <w:rFonts w:ascii="Times New Roman" w:hAnsi="Times New Roman"/>
              </w:rPr>
            </w:pPr>
            <w:r w:rsidRPr="00337B8E">
              <w:rPr>
                <w:rFonts w:ascii="Times New Roman" w:hAnsi="Times New Roman"/>
              </w:rPr>
              <w:t>Республиканский конкурс «Мы в ответе за тех, кого приручили»</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Гареева Азалия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Плешакова Дарья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Ишбулдина</w:t>
            </w:r>
            <w:proofErr w:type="spellEnd"/>
            <w:r w:rsidRPr="00337B8E">
              <w:rPr>
                <w:rFonts w:ascii="Times New Roman" w:hAnsi="Times New Roman"/>
              </w:rPr>
              <w:t xml:space="preserve"> София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Шарипова</w:t>
            </w:r>
            <w:proofErr w:type="spellEnd"/>
            <w:r w:rsidRPr="00337B8E">
              <w:rPr>
                <w:rFonts w:ascii="Times New Roman" w:hAnsi="Times New Roman"/>
              </w:rPr>
              <w:t xml:space="preserve"> Яна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ind w:left="60"/>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Бабич Егор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spacing w:before="100" w:beforeAutospacing="1" w:after="100" w:afterAutospacing="1"/>
              <w:jc w:val="center"/>
              <w:rPr>
                <w:rFonts w:ascii="Times New Roman" w:eastAsia="Times New Roman" w:hAnsi="Times New Roman"/>
                <w:lang w:eastAsia="ru-RU"/>
              </w:rPr>
            </w:pPr>
            <w:r w:rsidRPr="00337B8E">
              <w:rPr>
                <w:rFonts w:ascii="Times New Roman" w:eastAsia="Times New Roman" w:hAnsi="Times New Roman"/>
                <w:lang w:eastAsia="ru-RU"/>
              </w:rPr>
              <w:t>Межрегиональный литературно-творческий конкурс «</w:t>
            </w:r>
            <w:proofErr w:type="spellStart"/>
            <w:r w:rsidRPr="00337B8E">
              <w:rPr>
                <w:rFonts w:ascii="Times New Roman" w:eastAsia="Times New Roman" w:hAnsi="Times New Roman"/>
                <w:lang w:eastAsia="ru-RU"/>
              </w:rPr>
              <w:t>Мустаевские</w:t>
            </w:r>
            <w:proofErr w:type="spellEnd"/>
            <w:r w:rsidRPr="00337B8E">
              <w:rPr>
                <w:rFonts w:ascii="Times New Roman" w:eastAsia="Times New Roman" w:hAnsi="Times New Roman"/>
                <w:lang w:eastAsia="ru-RU"/>
              </w:rPr>
              <w:t xml:space="preserve"> чтения», посвященный Народному поэту Башкортостана </w:t>
            </w:r>
            <w:proofErr w:type="spellStart"/>
            <w:r w:rsidRPr="00337B8E">
              <w:rPr>
                <w:rFonts w:ascii="Times New Roman" w:eastAsia="Times New Roman" w:hAnsi="Times New Roman"/>
                <w:lang w:eastAsia="ru-RU"/>
              </w:rPr>
              <w:t>МустаюКариму</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spacing w:before="100" w:beforeAutospacing="1" w:after="100" w:afterAutospacing="1"/>
              <w:jc w:val="center"/>
              <w:rPr>
                <w:rFonts w:ascii="Times New Roman" w:eastAsia="Times New Roman" w:hAnsi="Times New Roman"/>
                <w:lang w:eastAsia="ru-RU"/>
              </w:rPr>
            </w:pPr>
            <w:r w:rsidRPr="00337B8E">
              <w:rPr>
                <w:rFonts w:ascii="Times New Roman" w:eastAsia="Times New Roman" w:hAnsi="Times New Roman"/>
                <w:lang w:eastAsia="ru-RU"/>
              </w:rPr>
              <w:t xml:space="preserve">Волкова Софья, </w:t>
            </w:r>
            <w:proofErr w:type="spellStart"/>
            <w:r w:rsidRPr="00337B8E">
              <w:rPr>
                <w:rFonts w:ascii="Times New Roman" w:eastAsia="Times New Roman" w:hAnsi="Times New Roman"/>
                <w:lang w:eastAsia="ru-RU"/>
              </w:rPr>
              <w:t>Зайшашева</w:t>
            </w:r>
            <w:proofErr w:type="spellEnd"/>
            <w:r w:rsidRPr="00337B8E">
              <w:rPr>
                <w:rFonts w:ascii="Times New Roman" w:eastAsia="Times New Roman" w:hAnsi="Times New Roman"/>
                <w:lang w:eastAsia="ru-RU"/>
              </w:rPr>
              <w:t xml:space="preserve"> Эльмира</w:t>
            </w:r>
          </w:p>
        </w:tc>
        <w:tc>
          <w:tcPr>
            <w:tcW w:w="1134" w:type="dxa"/>
          </w:tcPr>
          <w:p w:rsidR="007C7773" w:rsidRPr="00337B8E" w:rsidRDefault="007C7773" w:rsidP="007C7773">
            <w:pPr>
              <w:spacing w:before="100" w:beforeAutospacing="1" w:after="100" w:afterAutospacing="1"/>
              <w:jc w:val="center"/>
              <w:rPr>
                <w:rFonts w:ascii="Times New Roman" w:eastAsia="Times New Roman" w:hAnsi="Times New Roman"/>
                <w:lang w:eastAsia="ru-RU"/>
              </w:rPr>
            </w:pPr>
            <w:r w:rsidRPr="00337B8E">
              <w:rPr>
                <w:rFonts w:ascii="Times New Roman" w:eastAsia="Times New Roman" w:hAnsi="Times New Roman"/>
                <w:lang w:eastAsia="ru-RU"/>
              </w:rPr>
              <w:t>9Б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567" w:type="dxa"/>
          </w:tcPr>
          <w:p w:rsidR="007C7773" w:rsidRPr="00337B8E" w:rsidRDefault="007C7773" w:rsidP="00770683">
            <w:pPr>
              <w:numPr>
                <w:ilvl w:val="0"/>
                <w:numId w:val="23"/>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XV городской смотр-конкурс талантов художественного слова «</w:t>
            </w:r>
            <w:proofErr w:type="spellStart"/>
            <w:r w:rsidRPr="00337B8E">
              <w:rPr>
                <w:rFonts w:ascii="Times New Roman" w:hAnsi="Times New Roman"/>
              </w:rPr>
              <w:t>ИлЬам</w:t>
            </w:r>
            <w:proofErr w:type="spellEnd"/>
            <w:r w:rsidRPr="00337B8E">
              <w:rPr>
                <w:rFonts w:ascii="Times New Roman" w:hAnsi="Times New Roman"/>
              </w:rPr>
              <w:t>»/«Вдохновение».</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Мухаметшина</w:t>
            </w:r>
            <w:proofErr w:type="spellEnd"/>
            <w:r w:rsidRPr="00337B8E">
              <w:rPr>
                <w:rFonts w:ascii="Times New Roman" w:hAnsi="Times New Roman"/>
              </w:rPr>
              <w:t xml:space="preserve"> Карина</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Башкирский язык</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Гареева Р.М.</w:t>
            </w:r>
          </w:p>
        </w:tc>
      </w:tr>
      <w:tr w:rsidR="007C7773" w:rsidRPr="00337B8E" w:rsidTr="007C7773">
        <w:trPr>
          <w:jc w:val="center"/>
        </w:trPr>
        <w:tc>
          <w:tcPr>
            <w:tcW w:w="10916" w:type="dxa"/>
            <w:gridSpan w:val="7"/>
          </w:tcPr>
          <w:p w:rsidR="007C7773" w:rsidRPr="00337B8E" w:rsidRDefault="007C7773" w:rsidP="007C7773">
            <w:pPr>
              <w:jc w:val="center"/>
              <w:rPr>
                <w:rFonts w:ascii="Times New Roman" w:hAnsi="Times New Roman"/>
              </w:rPr>
            </w:pPr>
            <w:r w:rsidRPr="00337B8E">
              <w:rPr>
                <w:rFonts w:ascii="Times New Roman" w:hAnsi="Times New Roman"/>
                <w:b/>
              </w:rPr>
              <w:t>Межрегиональный уровень</w:t>
            </w:r>
          </w:p>
        </w:tc>
      </w:tr>
      <w:tr w:rsidR="007C7773" w:rsidRPr="00337B8E" w:rsidTr="007C7773">
        <w:trPr>
          <w:jc w:val="center"/>
        </w:trPr>
        <w:tc>
          <w:tcPr>
            <w:tcW w:w="567" w:type="dxa"/>
          </w:tcPr>
          <w:p w:rsidR="007C7773" w:rsidRPr="00337B8E" w:rsidRDefault="007C7773" w:rsidP="00770683">
            <w:pPr>
              <w:numPr>
                <w:ilvl w:val="0"/>
                <w:numId w:val="25"/>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Научно-практическая конференция «</w:t>
            </w:r>
            <w:proofErr w:type="spellStart"/>
            <w:r w:rsidRPr="00337B8E">
              <w:rPr>
                <w:rFonts w:ascii="Times New Roman" w:hAnsi="Times New Roman"/>
              </w:rPr>
              <w:t>Мустаевские</w:t>
            </w:r>
            <w:proofErr w:type="spellEnd"/>
            <w:r w:rsidRPr="00337B8E">
              <w:rPr>
                <w:rFonts w:ascii="Times New Roman" w:hAnsi="Times New Roman"/>
              </w:rPr>
              <w:t xml:space="preserve"> чтения», </w:t>
            </w:r>
            <w:proofErr w:type="gramStart"/>
            <w:r w:rsidRPr="00337B8E">
              <w:rPr>
                <w:rFonts w:ascii="Times New Roman" w:hAnsi="Times New Roman"/>
              </w:rPr>
              <w:t>посвящённый</w:t>
            </w:r>
            <w:proofErr w:type="gramEnd"/>
            <w:r w:rsidRPr="00337B8E">
              <w:rPr>
                <w:rFonts w:ascii="Times New Roman" w:hAnsi="Times New Roman"/>
              </w:rPr>
              <w:t xml:space="preserve"> памяти Народного поэта Башкортостана </w:t>
            </w:r>
            <w:proofErr w:type="spellStart"/>
            <w:r w:rsidRPr="00337B8E">
              <w:rPr>
                <w:rFonts w:ascii="Times New Roman" w:hAnsi="Times New Roman"/>
              </w:rPr>
              <w:t>МустаяКарима</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widowControl w:val="0"/>
              <w:autoSpaceDE w:val="0"/>
              <w:autoSpaceDN w:val="0"/>
              <w:spacing w:before="1" w:line="275" w:lineRule="exact"/>
              <w:ind w:left="191" w:right="178"/>
              <w:jc w:val="center"/>
              <w:rPr>
                <w:rFonts w:ascii="Times New Roman" w:eastAsiaTheme="minorEastAsia" w:hAnsi="Times New Roman"/>
              </w:rPr>
            </w:pPr>
            <w:proofErr w:type="spellStart"/>
            <w:r w:rsidRPr="00337B8E">
              <w:rPr>
                <w:rFonts w:ascii="Times New Roman" w:eastAsiaTheme="minorEastAsia" w:hAnsi="Times New Roman"/>
              </w:rPr>
              <w:t>Кашкина</w:t>
            </w:r>
            <w:proofErr w:type="spellEnd"/>
            <w:r w:rsidRPr="00337B8E">
              <w:rPr>
                <w:rFonts w:ascii="Times New Roman" w:eastAsiaTheme="minorEastAsia" w:hAnsi="Times New Roman"/>
              </w:rPr>
              <w:t xml:space="preserve"> Ксения</w:t>
            </w:r>
          </w:p>
        </w:tc>
        <w:tc>
          <w:tcPr>
            <w:tcW w:w="1134" w:type="dxa"/>
          </w:tcPr>
          <w:p w:rsidR="007C7773" w:rsidRPr="00337B8E" w:rsidRDefault="007C7773" w:rsidP="007C7773">
            <w:pPr>
              <w:widowControl w:val="0"/>
              <w:autoSpaceDE w:val="0"/>
              <w:autoSpaceDN w:val="0"/>
              <w:spacing w:line="276" w:lineRule="exact"/>
              <w:ind w:left="305" w:right="77" w:hanging="195"/>
              <w:jc w:val="center"/>
              <w:rPr>
                <w:rFonts w:ascii="Times New Roman" w:eastAsiaTheme="minorEastAsia" w:hAnsi="Times New Roman"/>
              </w:rPr>
            </w:pPr>
            <w:r w:rsidRPr="00337B8E">
              <w:rPr>
                <w:rFonts w:ascii="Times New Roman" w:eastAsiaTheme="minorEastAsia"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7C7773" w:rsidRPr="00337B8E" w:rsidTr="007C7773">
        <w:trPr>
          <w:jc w:val="center"/>
        </w:trPr>
        <w:tc>
          <w:tcPr>
            <w:tcW w:w="567" w:type="dxa"/>
          </w:tcPr>
          <w:p w:rsidR="007C7773" w:rsidRPr="00337B8E" w:rsidRDefault="007C7773" w:rsidP="00770683">
            <w:pPr>
              <w:numPr>
                <w:ilvl w:val="0"/>
                <w:numId w:val="25"/>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widowControl w:val="0"/>
              <w:autoSpaceDE w:val="0"/>
              <w:autoSpaceDN w:val="0"/>
              <w:spacing w:before="1" w:line="275" w:lineRule="exact"/>
              <w:ind w:left="191" w:right="178"/>
              <w:jc w:val="center"/>
              <w:rPr>
                <w:rFonts w:ascii="Times New Roman" w:eastAsiaTheme="minorEastAsia" w:hAnsi="Times New Roman"/>
              </w:rPr>
            </w:pPr>
            <w:r w:rsidRPr="00337B8E">
              <w:rPr>
                <w:rFonts w:ascii="Times New Roman" w:eastAsiaTheme="minorEastAsia" w:hAnsi="Times New Roman"/>
              </w:rPr>
              <w:t>Фокина Софья</w:t>
            </w:r>
          </w:p>
        </w:tc>
        <w:tc>
          <w:tcPr>
            <w:tcW w:w="1134" w:type="dxa"/>
          </w:tcPr>
          <w:p w:rsidR="007C7773" w:rsidRPr="00337B8E" w:rsidRDefault="007C7773" w:rsidP="007C7773">
            <w:pPr>
              <w:widowControl w:val="0"/>
              <w:autoSpaceDE w:val="0"/>
              <w:autoSpaceDN w:val="0"/>
              <w:spacing w:line="276" w:lineRule="exact"/>
              <w:ind w:left="305" w:right="77" w:hanging="195"/>
              <w:jc w:val="center"/>
              <w:rPr>
                <w:rFonts w:ascii="Times New Roman" w:eastAsiaTheme="minorEastAsia" w:hAnsi="Times New Roman"/>
              </w:rPr>
            </w:pPr>
            <w:r w:rsidRPr="00337B8E">
              <w:rPr>
                <w:rFonts w:ascii="Times New Roman" w:eastAsiaTheme="minorEastAsia"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7C7773" w:rsidRPr="00337B8E" w:rsidTr="007C7773">
        <w:trPr>
          <w:jc w:val="center"/>
        </w:trPr>
        <w:tc>
          <w:tcPr>
            <w:tcW w:w="10916" w:type="dxa"/>
            <w:gridSpan w:val="7"/>
          </w:tcPr>
          <w:p w:rsidR="007C7773" w:rsidRPr="00337B8E" w:rsidRDefault="007C7773" w:rsidP="007C7773">
            <w:pPr>
              <w:jc w:val="center"/>
              <w:rPr>
                <w:rFonts w:ascii="Times New Roman" w:hAnsi="Times New Roman"/>
                <w:b/>
              </w:rPr>
            </w:pPr>
            <w:r w:rsidRPr="00337B8E">
              <w:rPr>
                <w:rFonts w:ascii="Times New Roman" w:hAnsi="Times New Roman"/>
                <w:b/>
              </w:rPr>
              <w:t>Всероссийский уровень</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Олимпиада «Отличник»</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ФатхутдиноваСафира</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химия</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Асхабутдинова</w:t>
            </w:r>
            <w:proofErr w:type="spellEnd"/>
            <w:r w:rsidRPr="00337B8E">
              <w:rPr>
                <w:rFonts w:ascii="Times New Roman" w:hAnsi="Times New Roman"/>
              </w:rPr>
              <w:t xml:space="preserve"> Н.Н.</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Конкурс социальных проектов молодежного профильного клуба «Стремление. Развитие, Успех»</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Отряд «Фрегат»</w:t>
            </w:r>
          </w:p>
        </w:tc>
        <w:tc>
          <w:tcPr>
            <w:tcW w:w="1134" w:type="dxa"/>
          </w:tcPr>
          <w:p w:rsidR="007C7773" w:rsidRPr="00337B8E" w:rsidRDefault="007C7773" w:rsidP="007C7773">
            <w:pPr>
              <w:jc w:val="center"/>
              <w:rPr>
                <w:rFonts w:ascii="Times New Roman" w:hAnsi="Times New Roman"/>
              </w:rPr>
            </w:pP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история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Кудряшова И.Л.</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 xml:space="preserve">Олимпийские игры на </w:t>
            </w:r>
            <w:proofErr w:type="spellStart"/>
            <w:r w:rsidRPr="00337B8E">
              <w:rPr>
                <w:rFonts w:ascii="Times New Roman" w:hAnsi="Times New Roman"/>
              </w:rPr>
              <w:t>УЧИ</w:t>
            </w:r>
            <w:proofErr w:type="gramStart"/>
            <w:r w:rsidRPr="00337B8E">
              <w:rPr>
                <w:rFonts w:ascii="Times New Roman" w:hAnsi="Times New Roman"/>
              </w:rPr>
              <w:t>.р</w:t>
            </w:r>
            <w:proofErr w:type="gramEnd"/>
            <w:r w:rsidRPr="00337B8E">
              <w:rPr>
                <w:rFonts w:ascii="Times New Roman" w:hAnsi="Times New Roman"/>
              </w:rPr>
              <w:t>у</w:t>
            </w:r>
            <w:proofErr w:type="spellEnd"/>
            <w:r w:rsidRPr="00337B8E">
              <w:rPr>
                <w:rFonts w:ascii="Times New Roman" w:hAnsi="Times New Roman"/>
              </w:rPr>
              <w:t xml:space="preserve"> по английскому языку для 1-9 классов</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Губайдуллина Амина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английский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Самарханова</w:t>
            </w:r>
            <w:proofErr w:type="spellEnd"/>
            <w:r w:rsidRPr="00337B8E">
              <w:rPr>
                <w:rFonts w:ascii="Times New Roman" w:hAnsi="Times New Roman"/>
              </w:rPr>
              <w:t xml:space="preserve"> М.В.</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ind w:left="60"/>
              <w:jc w:val="center"/>
              <w:rPr>
                <w:rFonts w:ascii="Times New Roman" w:hAnsi="Times New Roman"/>
              </w:rPr>
            </w:pPr>
            <w:r w:rsidRPr="00337B8E">
              <w:rPr>
                <w:rFonts w:ascii="Times New Roman" w:hAnsi="Times New Roman"/>
              </w:rPr>
              <w:t>Вдовин Александр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4В</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английский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Самарханова</w:t>
            </w:r>
            <w:proofErr w:type="spellEnd"/>
            <w:r w:rsidRPr="00337B8E">
              <w:rPr>
                <w:rFonts w:ascii="Times New Roman" w:hAnsi="Times New Roman"/>
              </w:rPr>
              <w:t xml:space="preserve"> М.В.</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Онлайн олимпиада по английскому языку</w:t>
            </w:r>
          </w:p>
          <w:p w:rsidR="007C7773" w:rsidRPr="00337B8E" w:rsidRDefault="007C7773" w:rsidP="007C7773">
            <w:pPr>
              <w:jc w:val="center"/>
              <w:rPr>
                <w:rFonts w:ascii="Times New Roman" w:hAnsi="Times New Roman"/>
              </w:rPr>
            </w:pPr>
            <w:r w:rsidRPr="00337B8E">
              <w:rPr>
                <w:rFonts w:ascii="Times New Roman" w:hAnsi="Times New Roman"/>
              </w:rPr>
              <w:t xml:space="preserve">на </w:t>
            </w:r>
            <w:proofErr w:type="spellStart"/>
            <w:r w:rsidRPr="00337B8E">
              <w:rPr>
                <w:rFonts w:ascii="Times New Roman" w:hAnsi="Times New Roman"/>
              </w:rPr>
              <w:t>УЧИ</w:t>
            </w:r>
            <w:proofErr w:type="gramStart"/>
            <w:r w:rsidRPr="00337B8E">
              <w:rPr>
                <w:rFonts w:ascii="Times New Roman" w:hAnsi="Times New Roman"/>
              </w:rPr>
              <w:t>.р</w:t>
            </w:r>
            <w:proofErr w:type="gramEnd"/>
            <w:r w:rsidRPr="00337B8E">
              <w:rPr>
                <w:rFonts w:ascii="Times New Roman" w:hAnsi="Times New Roman"/>
              </w:rPr>
              <w:t>у</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ind w:left="60"/>
              <w:jc w:val="center"/>
              <w:rPr>
                <w:rFonts w:ascii="Times New Roman" w:hAnsi="Times New Roman"/>
              </w:rPr>
            </w:pPr>
            <w:proofErr w:type="spellStart"/>
            <w:r w:rsidRPr="00337B8E">
              <w:rPr>
                <w:rFonts w:ascii="Times New Roman" w:hAnsi="Times New Roman"/>
              </w:rPr>
              <w:t>МифтаховЗакир</w:t>
            </w:r>
            <w:proofErr w:type="spellEnd"/>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3Б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английский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Самарханова</w:t>
            </w:r>
            <w:proofErr w:type="spellEnd"/>
            <w:r w:rsidRPr="00337B8E">
              <w:rPr>
                <w:rFonts w:ascii="Times New Roman" w:hAnsi="Times New Roman"/>
              </w:rPr>
              <w:t xml:space="preserve"> М.В.</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ind w:left="60"/>
              <w:jc w:val="center"/>
              <w:rPr>
                <w:rFonts w:ascii="Times New Roman" w:hAnsi="Times New Roman"/>
              </w:rPr>
            </w:pPr>
            <w:r w:rsidRPr="00337B8E">
              <w:rPr>
                <w:rFonts w:ascii="Times New Roman" w:hAnsi="Times New Roman"/>
              </w:rPr>
              <w:t>Васильев Егор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4Б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английский язык</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Самарханова</w:t>
            </w:r>
            <w:proofErr w:type="spellEnd"/>
            <w:r w:rsidRPr="00337B8E">
              <w:rPr>
                <w:rFonts w:ascii="Times New Roman" w:hAnsi="Times New Roman"/>
              </w:rPr>
              <w:t xml:space="preserve"> М.В.</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Онлайн олимпиада по литературе</w:t>
            </w:r>
          </w:p>
          <w:p w:rsidR="007C7773" w:rsidRPr="00337B8E" w:rsidRDefault="007C7773" w:rsidP="007C7773">
            <w:pPr>
              <w:jc w:val="center"/>
              <w:rPr>
                <w:rFonts w:ascii="Times New Roman" w:hAnsi="Times New Roman"/>
              </w:rPr>
            </w:pPr>
            <w:r w:rsidRPr="00337B8E">
              <w:rPr>
                <w:rFonts w:ascii="Times New Roman" w:hAnsi="Times New Roman"/>
              </w:rPr>
              <w:t xml:space="preserve">на </w:t>
            </w:r>
            <w:proofErr w:type="spellStart"/>
            <w:r w:rsidRPr="00337B8E">
              <w:rPr>
                <w:rFonts w:ascii="Times New Roman" w:hAnsi="Times New Roman"/>
              </w:rPr>
              <w:t>УЧИ</w:t>
            </w:r>
            <w:proofErr w:type="gramStart"/>
            <w:r w:rsidRPr="00337B8E">
              <w:rPr>
                <w:rFonts w:ascii="Times New Roman" w:hAnsi="Times New Roman"/>
              </w:rPr>
              <w:t>.р</w:t>
            </w:r>
            <w:proofErr w:type="gramEnd"/>
            <w:r w:rsidRPr="00337B8E">
              <w:rPr>
                <w:rFonts w:ascii="Times New Roman" w:hAnsi="Times New Roman"/>
              </w:rPr>
              <w:t>у</w:t>
            </w:r>
            <w:proofErr w:type="spellEnd"/>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призёр</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Афаров</w:t>
            </w:r>
            <w:proofErr w:type="spellEnd"/>
            <w:r w:rsidRPr="00337B8E">
              <w:rPr>
                <w:rFonts w:ascii="Times New Roman" w:hAnsi="Times New Roman"/>
              </w:rPr>
              <w:t xml:space="preserve"> Тимур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Гильванов</w:t>
            </w:r>
            <w:proofErr w:type="spellEnd"/>
            <w:r w:rsidRPr="00337B8E">
              <w:rPr>
                <w:rFonts w:ascii="Times New Roman" w:hAnsi="Times New Roman"/>
              </w:rPr>
              <w:t xml:space="preserve"> Эрик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победитель</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 xml:space="preserve">Загребина Ксения </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5Б</w:t>
            </w:r>
          </w:p>
        </w:tc>
        <w:tc>
          <w:tcPr>
            <w:tcW w:w="1417" w:type="dxa"/>
          </w:tcPr>
          <w:p w:rsidR="007C7773" w:rsidRPr="00337B8E" w:rsidRDefault="007C7773" w:rsidP="007C7773">
            <w:pPr>
              <w:rPr>
                <w:rFonts w:ascii="Times New Roman" w:hAnsi="Times New Roman"/>
              </w:rPr>
            </w:pPr>
            <w:r w:rsidRPr="00337B8E">
              <w:rPr>
                <w:rFonts w:ascii="Times New Roman" w:hAnsi="Times New Roman"/>
              </w:rPr>
              <w:t>литература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Ахметзянова</w:t>
            </w:r>
            <w:proofErr w:type="spellEnd"/>
            <w:r w:rsidRPr="00337B8E">
              <w:rPr>
                <w:rFonts w:ascii="Times New Roman" w:hAnsi="Times New Roman"/>
              </w:rPr>
              <w:t xml:space="preserve"> Л.Р.</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tcPr>
          <w:p w:rsidR="007C7773" w:rsidRPr="00337B8E" w:rsidRDefault="007C7773" w:rsidP="007C7773">
            <w:pPr>
              <w:jc w:val="center"/>
              <w:rPr>
                <w:rFonts w:ascii="Times New Roman" w:hAnsi="Times New Roman"/>
              </w:rPr>
            </w:pPr>
            <w:r w:rsidRPr="00337B8E">
              <w:rPr>
                <w:rFonts w:ascii="Times New Roman" w:hAnsi="Times New Roman"/>
              </w:rPr>
              <w:t>Международный онлайн-концерт «Я помню. Я горжусь»</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Фатхутдинова</w:t>
            </w:r>
            <w:proofErr w:type="spellEnd"/>
            <w:r w:rsidRPr="00337B8E">
              <w:rPr>
                <w:rFonts w:ascii="Times New Roman" w:hAnsi="Times New Roman"/>
              </w:rPr>
              <w:t xml:space="preserve"> С., </w:t>
            </w:r>
            <w:proofErr w:type="spellStart"/>
            <w:r w:rsidRPr="00337B8E">
              <w:rPr>
                <w:rFonts w:ascii="Times New Roman" w:hAnsi="Times New Roman"/>
              </w:rPr>
              <w:t>Габбасова</w:t>
            </w:r>
            <w:proofErr w:type="spellEnd"/>
            <w:r w:rsidRPr="00337B8E">
              <w:rPr>
                <w:rFonts w:ascii="Times New Roman" w:hAnsi="Times New Roman"/>
              </w:rPr>
              <w:t xml:space="preserve"> Э.</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9А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музыка</w:t>
            </w:r>
          </w:p>
        </w:tc>
        <w:tc>
          <w:tcPr>
            <w:tcW w:w="1985"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Лихацкая</w:t>
            </w:r>
            <w:proofErr w:type="spellEnd"/>
            <w:r w:rsidRPr="00337B8E">
              <w:rPr>
                <w:rFonts w:ascii="Times New Roman" w:hAnsi="Times New Roman"/>
              </w:rPr>
              <w:t xml:space="preserve"> А.С.</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val="restart"/>
          </w:tcPr>
          <w:p w:rsidR="007C7773" w:rsidRPr="00337B8E" w:rsidRDefault="007C7773" w:rsidP="007C7773">
            <w:pPr>
              <w:jc w:val="center"/>
              <w:rPr>
                <w:rFonts w:ascii="Times New Roman" w:hAnsi="Times New Roman"/>
              </w:rPr>
            </w:pPr>
            <w:r w:rsidRPr="00337B8E">
              <w:rPr>
                <w:rFonts w:ascii="Times New Roman" w:hAnsi="Times New Roman"/>
              </w:rPr>
              <w:t>Всероссийский фестиваль «Земле жить»</w:t>
            </w: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Плешакова Дарья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7А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r w:rsidRPr="00337B8E">
              <w:rPr>
                <w:rFonts w:ascii="Times New Roman" w:hAnsi="Times New Roman"/>
              </w:rPr>
              <w:t>Левинсон Владимир</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8Б</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r w:rsidR="007C7773" w:rsidRPr="00337B8E" w:rsidTr="007C7773">
        <w:trPr>
          <w:jc w:val="center"/>
        </w:trPr>
        <w:tc>
          <w:tcPr>
            <w:tcW w:w="567" w:type="dxa"/>
          </w:tcPr>
          <w:p w:rsidR="007C7773" w:rsidRPr="00337B8E" w:rsidRDefault="007C7773" w:rsidP="00770683">
            <w:pPr>
              <w:numPr>
                <w:ilvl w:val="0"/>
                <w:numId w:val="24"/>
              </w:numPr>
              <w:contextualSpacing/>
              <w:jc w:val="center"/>
              <w:rPr>
                <w:rFonts w:ascii="Times New Roman" w:eastAsia="Times New Roman" w:hAnsi="Times New Roman"/>
                <w:lang w:eastAsia="ru-RU"/>
              </w:rPr>
            </w:pPr>
          </w:p>
        </w:tc>
        <w:tc>
          <w:tcPr>
            <w:tcW w:w="3120" w:type="dxa"/>
            <w:vMerge/>
          </w:tcPr>
          <w:p w:rsidR="007C7773" w:rsidRPr="00337B8E" w:rsidRDefault="007C7773" w:rsidP="007C7773">
            <w:pPr>
              <w:jc w:val="center"/>
              <w:rPr>
                <w:rFonts w:ascii="Times New Roman" w:hAnsi="Times New Roman"/>
              </w:rPr>
            </w:pPr>
          </w:p>
        </w:tc>
        <w:tc>
          <w:tcPr>
            <w:tcW w:w="992" w:type="dxa"/>
          </w:tcPr>
          <w:p w:rsidR="007C7773" w:rsidRPr="00337B8E" w:rsidRDefault="007C7773" w:rsidP="007C7773">
            <w:pPr>
              <w:jc w:val="center"/>
              <w:rPr>
                <w:rFonts w:ascii="Times New Roman" w:hAnsi="Times New Roman"/>
              </w:rPr>
            </w:pPr>
            <w:r w:rsidRPr="00337B8E">
              <w:rPr>
                <w:rFonts w:ascii="Times New Roman" w:hAnsi="Times New Roman"/>
              </w:rPr>
              <w:t>участие</w:t>
            </w:r>
          </w:p>
        </w:tc>
        <w:tc>
          <w:tcPr>
            <w:tcW w:w="1701" w:type="dxa"/>
          </w:tcPr>
          <w:p w:rsidR="007C7773" w:rsidRPr="00337B8E" w:rsidRDefault="007C7773" w:rsidP="007C7773">
            <w:pPr>
              <w:jc w:val="center"/>
              <w:rPr>
                <w:rFonts w:ascii="Times New Roman" w:hAnsi="Times New Roman"/>
              </w:rPr>
            </w:pPr>
            <w:proofErr w:type="spellStart"/>
            <w:r w:rsidRPr="00337B8E">
              <w:rPr>
                <w:rFonts w:ascii="Times New Roman" w:hAnsi="Times New Roman"/>
              </w:rPr>
              <w:t>Байкулова</w:t>
            </w:r>
            <w:proofErr w:type="spellEnd"/>
            <w:r w:rsidRPr="00337B8E">
              <w:rPr>
                <w:rFonts w:ascii="Times New Roman" w:hAnsi="Times New Roman"/>
              </w:rPr>
              <w:t xml:space="preserve"> Джулия</w:t>
            </w:r>
          </w:p>
        </w:tc>
        <w:tc>
          <w:tcPr>
            <w:tcW w:w="1134" w:type="dxa"/>
          </w:tcPr>
          <w:p w:rsidR="007C7773" w:rsidRPr="00337B8E" w:rsidRDefault="007C7773" w:rsidP="007C7773">
            <w:pPr>
              <w:jc w:val="center"/>
              <w:rPr>
                <w:rFonts w:ascii="Times New Roman" w:hAnsi="Times New Roman"/>
              </w:rPr>
            </w:pPr>
            <w:r w:rsidRPr="00337B8E">
              <w:rPr>
                <w:rFonts w:ascii="Times New Roman" w:hAnsi="Times New Roman"/>
              </w:rPr>
              <w:t>8А</w:t>
            </w:r>
          </w:p>
        </w:tc>
        <w:tc>
          <w:tcPr>
            <w:tcW w:w="1417" w:type="dxa"/>
          </w:tcPr>
          <w:p w:rsidR="007C7773" w:rsidRPr="00337B8E" w:rsidRDefault="007C7773" w:rsidP="007C7773">
            <w:pPr>
              <w:jc w:val="center"/>
              <w:rPr>
                <w:rFonts w:ascii="Times New Roman" w:hAnsi="Times New Roman"/>
              </w:rPr>
            </w:pPr>
            <w:r w:rsidRPr="00337B8E">
              <w:rPr>
                <w:rFonts w:ascii="Times New Roman" w:hAnsi="Times New Roman"/>
              </w:rPr>
              <w:t>биология</w:t>
            </w:r>
          </w:p>
        </w:tc>
        <w:tc>
          <w:tcPr>
            <w:tcW w:w="1985" w:type="dxa"/>
          </w:tcPr>
          <w:p w:rsidR="007C7773" w:rsidRPr="00337B8E" w:rsidRDefault="007C7773" w:rsidP="007C7773">
            <w:pPr>
              <w:jc w:val="center"/>
              <w:rPr>
                <w:rFonts w:ascii="Times New Roman" w:hAnsi="Times New Roman"/>
              </w:rPr>
            </w:pPr>
            <w:r w:rsidRPr="00337B8E">
              <w:rPr>
                <w:rFonts w:ascii="Times New Roman" w:hAnsi="Times New Roman"/>
              </w:rPr>
              <w:t>Ахметова Л.А.</w:t>
            </w:r>
          </w:p>
        </w:tc>
      </w:tr>
    </w:tbl>
    <w:p w:rsidR="007C7773" w:rsidRPr="00337B8E" w:rsidRDefault="007C7773" w:rsidP="007C7773">
      <w:pPr>
        <w:tabs>
          <w:tab w:val="left" w:pos="1575"/>
        </w:tabs>
        <w:spacing w:after="0" w:line="240" w:lineRule="auto"/>
        <w:jc w:val="both"/>
        <w:rPr>
          <w:rFonts w:ascii="Times New Roman" w:eastAsia="Calibri" w:hAnsi="Times New Roman" w:cs="Times New Roman"/>
          <w:bCs/>
        </w:rPr>
      </w:pPr>
      <w:r w:rsidRPr="00337B8E">
        <w:rPr>
          <w:rFonts w:ascii="Times New Roman" w:eastAsia="Calibri" w:hAnsi="Times New Roman" w:cs="Times New Roman"/>
          <w:b/>
          <w:bCs/>
        </w:rPr>
        <w:t xml:space="preserve">Результаты участия в муниципальном этапе Республиканской олимпиады на Кубок имени </w:t>
      </w:r>
      <w:proofErr w:type="spellStart"/>
      <w:r w:rsidRPr="00337B8E">
        <w:rPr>
          <w:rFonts w:ascii="Times New Roman" w:eastAsia="Calibri" w:hAnsi="Times New Roman" w:cs="Times New Roman"/>
          <w:b/>
          <w:bCs/>
        </w:rPr>
        <w:t>Ю.А.Гагарина</w:t>
      </w:r>
      <w:proofErr w:type="spellEnd"/>
      <w:r w:rsidRPr="00337B8E">
        <w:rPr>
          <w:rFonts w:ascii="Times New Roman" w:eastAsia="Calibri" w:hAnsi="Times New Roman" w:cs="Times New Roman"/>
          <w:bCs/>
        </w:rPr>
        <w:t>:</w:t>
      </w:r>
    </w:p>
    <w:tbl>
      <w:tblPr>
        <w:tblW w:w="9870"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586"/>
        <w:gridCol w:w="2126"/>
        <w:gridCol w:w="709"/>
        <w:gridCol w:w="1417"/>
        <w:gridCol w:w="2099"/>
      </w:tblGrid>
      <w:tr w:rsidR="007C7773" w:rsidRPr="00337B8E" w:rsidTr="007C7773">
        <w:trPr>
          <w:trHeight w:val="622"/>
          <w:jc w:val="center"/>
        </w:trPr>
        <w:tc>
          <w:tcPr>
            <w:tcW w:w="1933"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Предмет</w:t>
            </w:r>
          </w:p>
        </w:tc>
        <w:tc>
          <w:tcPr>
            <w:tcW w:w="1586"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Уровень</w:t>
            </w:r>
          </w:p>
        </w:tc>
        <w:tc>
          <w:tcPr>
            <w:tcW w:w="2126"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Фамилия, имя ребенка</w:t>
            </w:r>
          </w:p>
        </w:tc>
        <w:tc>
          <w:tcPr>
            <w:tcW w:w="709"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Класс</w:t>
            </w:r>
          </w:p>
        </w:tc>
        <w:tc>
          <w:tcPr>
            <w:tcW w:w="1417"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Результат</w:t>
            </w:r>
          </w:p>
        </w:tc>
        <w:tc>
          <w:tcPr>
            <w:tcW w:w="2099" w:type="dxa"/>
            <w:tcBorders>
              <w:top w:val="single" w:sz="4" w:space="0" w:color="auto"/>
              <w:left w:val="single" w:sz="4" w:space="0" w:color="auto"/>
              <w:bottom w:val="single" w:sz="4" w:space="0" w:color="auto"/>
              <w:right w:val="single" w:sz="4" w:space="0" w:color="auto"/>
            </w:tcBorders>
            <w:hideMark/>
          </w:tcPr>
          <w:p w:rsidR="007C7773" w:rsidRPr="00337B8E" w:rsidRDefault="007C7773" w:rsidP="007C7773">
            <w:pPr>
              <w:tabs>
                <w:tab w:val="left" w:pos="1575"/>
              </w:tabs>
              <w:snapToGrid w:val="0"/>
              <w:jc w:val="center"/>
              <w:rPr>
                <w:rFonts w:ascii="Times New Roman" w:eastAsia="Calibri" w:hAnsi="Times New Roman" w:cs="Times New Roman"/>
                <w:b/>
                <w:bCs/>
              </w:rPr>
            </w:pPr>
            <w:r w:rsidRPr="00337B8E">
              <w:rPr>
                <w:rFonts w:ascii="Times New Roman" w:eastAsia="Calibri" w:hAnsi="Times New Roman" w:cs="Times New Roman"/>
                <w:b/>
                <w:bCs/>
              </w:rPr>
              <w:t>Учитель</w:t>
            </w:r>
          </w:p>
        </w:tc>
      </w:tr>
      <w:tr w:rsidR="007C7773" w:rsidRPr="00337B8E" w:rsidTr="007C7773">
        <w:trPr>
          <w:trHeight w:val="622"/>
          <w:jc w:val="center"/>
        </w:trPr>
        <w:tc>
          <w:tcPr>
            <w:tcW w:w="1933" w:type="dxa"/>
            <w:vMerge w:val="restart"/>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
                <w:bCs/>
              </w:rPr>
            </w:pPr>
            <w:proofErr w:type="spellStart"/>
            <w:r w:rsidRPr="00337B8E">
              <w:rPr>
                <w:rFonts w:ascii="Times New Roman" w:eastAsia="Calibri" w:hAnsi="Times New Roman" w:cs="Times New Roman"/>
                <w:bCs/>
              </w:rPr>
              <w:lastRenderedPageBreak/>
              <w:t>Полиолимпиада</w:t>
            </w:r>
            <w:proofErr w:type="spellEnd"/>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r w:rsidRPr="00337B8E">
              <w:rPr>
                <w:rFonts w:ascii="Times New Roman" w:eastAsia="Calibri" w:hAnsi="Times New Roman" w:cs="Times New Roman"/>
                <w:bCs/>
              </w:rPr>
              <w:t>Муниципальный (1 участник)</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Кузьмин Тимофей</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1А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Газизова</w:t>
            </w:r>
            <w:proofErr w:type="spellEnd"/>
            <w:r w:rsidRPr="00337B8E">
              <w:rPr>
                <w:rFonts w:ascii="Times New Roman" w:eastAsia="Calibri" w:hAnsi="Times New Roman" w:cs="Times New Roman"/>
                <w:bCs/>
              </w:rPr>
              <w:t xml:space="preserve"> Е.В.</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Математика</w:t>
            </w:r>
          </w:p>
        </w:tc>
        <w:tc>
          <w:tcPr>
            <w:tcW w:w="1586"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(19 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rPr>
                <w:rFonts w:ascii="Times New Roman" w:hAnsi="Times New Roman" w:cs="Times New Roman"/>
              </w:rPr>
            </w:pPr>
            <w:proofErr w:type="spellStart"/>
            <w:r w:rsidRPr="00337B8E">
              <w:rPr>
                <w:rFonts w:ascii="Times New Roman" w:hAnsi="Times New Roman" w:cs="Times New Roman"/>
              </w:rPr>
              <w:t>Саттарова</w:t>
            </w:r>
            <w:proofErr w:type="spellEnd"/>
            <w:r w:rsidRPr="00337B8E">
              <w:rPr>
                <w:rFonts w:ascii="Times New Roman" w:hAnsi="Times New Roman" w:cs="Times New Roman"/>
              </w:rPr>
              <w:t xml:space="preserve"> Карина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rPr>
                <w:rFonts w:ascii="Times New Roman" w:hAnsi="Times New Roman" w:cs="Times New Roman"/>
              </w:rPr>
            </w:pPr>
            <w:proofErr w:type="spellStart"/>
            <w:r w:rsidRPr="00337B8E">
              <w:rPr>
                <w:rFonts w:ascii="Times New Roman" w:hAnsi="Times New Roman" w:cs="Times New Roman"/>
              </w:rPr>
              <w:t>Таипова</w:t>
            </w:r>
            <w:proofErr w:type="spellEnd"/>
            <w:r w:rsidRPr="00337B8E">
              <w:rPr>
                <w:rFonts w:ascii="Times New Roman" w:hAnsi="Times New Roman" w:cs="Times New Roman"/>
              </w:rPr>
              <w:t xml:space="preserve"> Азалия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Зайнуллин</w:t>
            </w:r>
            <w:proofErr w:type="spellEnd"/>
            <w:r w:rsidRPr="00337B8E">
              <w:rPr>
                <w:rFonts w:ascii="Times New Roman" w:hAnsi="Times New Roman" w:cs="Times New Roman"/>
              </w:rPr>
              <w:t xml:space="preserve"> Салават</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2В</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Силантьева О.В.</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ХаматьяновАзат</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2В</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Силантьева О.В.</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Игнатьев Михаил</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3А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Газизова</w:t>
            </w:r>
            <w:proofErr w:type="spellEnd"/>
            <w:r w:rsidRPr="00337B8E">
              <w:rPr>
                <w:rFonts w:ascii="Times New Roman" w:eastAsia="Calibri" w:hAnsi="Times New Roman" w:cs="Times New Roman"/>
                <w:bCs/>
              </w:rPr>
              <w:t xml:space="preserve"> Е.В.</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Сухогузова</w:t>
            </w:r>
            <w:proofErr w:type="spellEnd"/>
            <w:r w:rsidRPr="00337B8E">
              <w:rPr>
                <w:rFonts w:ascii="Times New Roman" w:hAnsi="Times New Roman" w:cs="Times New Roman"/>
              </w:rPr>
              <w:t xml:space="preserve"> Дарья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3А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Газизова</w:t>
            </w:r>
            <w:proofErr w:type="spellEnd"/>
            <w:r w:rsidRPr="00337B8E">
              <w:rPr>
                <w:rFonts w:ascii="Times New Roman" w:eastAsia="Calibri" w:hAnsi="Times New Roman" w:cs="Times New Roman"/>
                <w:bCs/>
              </w:rPr>
              <w:t xml:space="preserve"> Е.В.</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Валишина</w:t>
            </w:r>
            <w:proofErr w:type="spellEnd"/>
            <w:r w:rsidRPr="00337B8E">
              <w:rPr>
                <w:rFonts w:ascii="Times New Roman" w:hAnsi="Times New Roman" w:cs="Times New Roman"/>
              </w:rPr>
              <w:t xml:space="preserve"> Кира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3Б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Вахитова</w:t>
            </w:r>
            <w:proofErr w:type="spellEnd"/>
            <w:r w:rsidRPr="00337B8E">
              <w:rPr>
                <w:rFonts w:ascii="Times New Roman" w:eastAsia="Calibri" w:hAnsi="Times New Roman" w:cs="Times New Roman"/>
                <w:bCs/>
              </w:rPr>
              <w:t xml:space="preserve"> Л.Ф.</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АлимгуловаСафия</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3Б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Вахитова</w:t>
            </w:r>
            <w:proofErr w:type="spellEnd"/>
            <w:r w:rsidRPr="00337B8E">
              <w:rPr>
                <w:rFonts w:ascii="Times New Roman" w:eastAsia="Calibri" w:hAnsi="Times New Roman" w:cs="Times New Roman"/>
                <w:bCs/>
              </w:rPr>
              <w:t xml:space="preserve"> Л.Ф.</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Зайцев Кирилл</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4А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Гуряева</w:t>
            </w:r>
            <w:proofErr w:type="spellEnd"/>
            <w:r w:rsidRPr="00337B8E">
              <w:rPr>
                <w:rFonts w:ascii="Times New Roman" w:eastAsia="Calibri" w:hAnsi="Times New Roman" w:cs="Times New Roman"/>
                <w:bCs/>
              </w:rPr>
              <w:t xml:space="preserve"> Е.Б.</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Кеслер</w:t>
            </w:r>
            <w:proofErr w:type="spellEnd"/>
            <w:r w:rsidRPr="00337B8E">
              <w:rPr>
                <w:rFonts w:ascii="Times New Roman" w:hAnsi="Times New Roman" w:cs="Times New Roman"/>
              </w:rPr>
              <w:t xml:space="preserve"> Илья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5А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Ганеева</w:t>
            </w:r>
            <w:proofErr w:type="spellEnd"/>
            <w:r w:rsidRPr="00337B8E">
              <w:rPr>
                <w:rFonts w:ascii="Times New Roman" w:eastAsia="Calibri" w:hAnsi="Times New Roman" w:cs="Times New Roman"/>
                <w:bCs/>
              </w:rPr>
              <w:t xml:space="preserve"> Н.Н.</w:t>
            </w:r>
          </w:p>
        </w:tc>
      </w:tr>
      <w:tr w:rsidR="007C7773" w:rsidRPr="00337B8E" w:rsidTr="007C7773">
        <w:trPr>
          <w:trHeight w:val="622"/>
          <w:jc w:val="center"/>
        </w:trPr>
        <w:tc>
          <w:tcPr>
            <w:tcW w:w="1933"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 xml:space="preserve">Хасанова </w:t>
            </w:r>
            <w:proofErr w:type="spellStart"/>
            <w:r w:rsidRPr="00337B8E">
              <w:rPr>
                <w:rFonts w:ascii="Times New Roman" w:hAnsi="Times New Roman" w:cs="Times New Roman"/>
              </w:rPr>
              <w:t>Алия</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6Б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Гафарова Д.Д.</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Русский язык</w:t>
            </w:r>
          </w:p>
        </w:tc>
        <w:tc>
          <w:tcPr>
            <w:tcW w:w="1586"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(11 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Гусманова</w:t>
            </w:r>
            <w:proofErr w:type="spellEnd"/>
            <w:r w:rsidRPr="00337B8E">
              <w:rPr>
                <w:rFonts w:ascii="Times New Roman" w:hAnsi="Times New Roman" w:cs="Times New Roman"/>
              </w:rPr>
              <w:t xml:space="preserve"> Марта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Козлов Алексей</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Губайдуллина Амина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3Б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Вахитова</w:t>
            </w:r>
            <w:proofErr w:type="spellEnd"/>
            <w:r w:rsidRPr="00337B8E">
              <w:rPr>
                <w:rFonts w:ascii="Times New Roman" w:eastAsia="Calibri" w:hAnsi="Times New Roman" w:cs="Times New Roman"/>
                <w:bCs/>
              </w:rPr>
              <w:t xml:space="preserve"> Л.Ф.</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МифтаховЗакир</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3Б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Вахитова</w:t>
            </w:r>
            <w:proofErr w:type="spellEnd"/>
            <w:r w:rsidRPr="00337B8E">
              <w:rPr>
                <w:rFonts w:ascii="Times New Roman" w:eastAsia="Calibri" w:hAnsi="Times New Roman" w:cs="Times New Roman"/>
                <w:bCs/>
              </w:rPr>
              <w:t xml:space="preserve"> Л.Ф.</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rPr>
                <w:rFonts w:ascii="Times New Roman" w:hAnsi="Times New Roman" w:cs="Times New Roman"/>
              </w:rPr>
            </w:pPr>
            <w:proofErr w:type="spellStart"/>
            <w:r w:rsidRPr="00337B8E">
              <w:rPr>
                <w:rFonts w:ascii="Times New Roman" w:hAnsi="Times New Roman" w:cs="Times New Roman"/>
              </w:rPr>
              <w:t>ЗайнуллинАзамат</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5Б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Ахметзянова</w:t>
            </w:r>
            <w:proofErr w:type="spellEnd"/>
            <w:r w:rsidRPr="00337B8E">
              <w:rPr>
                <w:rFonts w:ascii="Times New Roman" w:eastAsia="Calibri" w:hAnsi="Times New Roman" w:cs="Times New Roman"/>
                <w:bCs/>
              </w:rPr>
              <w:t xml:space="preserve"> Л.Р.</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 xml:space="preserve">Хасанова </w:t>
            </w:r>
            <w:proofErr w:type="spellStart"/>
            <w:r w:rsidRPr="00337B8E">
              <w:rPr>
                <w:rFonts w:ascii="Times New Roman" w:hAnsi="Times New Roman" w:cs="Times New Roman"/>
              </w:rPr>
              <w:t>Алия</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6Б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Бывайкова</w:t>
            </w:r>
            <w:proofErr w:type="spellEnd"/>
            <w:r w:rsidRPr="00337B8E">
              <w:rPr>
                <w:rFonts w:ascii="Times New Roman" w:eastAsia="Calibri" w:hAnsi="Times New Roman" w:cs="Times New Roman"/>
                <w:bCs/>
              </w:rPr>
              <w:t xml:space="preserve"> Н.Л.</w:t>
            </w:r>
          </w:p>
        </w:tc>
      </w:tr>
      <w:tr w:rsidR="007C7773" w:rsidRPr="00337B8E" w:rsidTr="007C7773">
        <w:trPr>
          <w:trHeight w:val="622"/>
          <w:jc w:val="center"/>
        </w:trPr>
        <w:tc>
          <w:tcPr>
            <w:tcW w:w="1933"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Асхабутдинова</w:t>
            </w:r>
            <w:proofErr w:type="spellEnd"/>
            <w:r w:rsidRPr="00337B8E">
              <w:rPr>
                <w:rFonts w:ascii="Times New Roman" w:hAnsi="Times New Roman" w:cs="Times New Roman"/>
              </w:rPr>
              <w:t xml:space="preserve"> Алеся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7А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Аксютенок</w:t>
            </w:r>
            <w:proofErr w:type="spellEnd"/>
            <w:r w:rsidRPr="00337B8E">
              <w:rPr>
                <w:rFonts w:ascii="Times New Roman" w:eastAsia="Calibri" w:hAnsi="Times New Roman" w:cs="Times New Roman"/>
                <w:bCs/>
              </w:rPr>
              <w:t xml:space="preserve"> О.М.</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Литература</w:t>
            </w:r>
          </w:p>
        </w:tc>
        <w:tc>
          <w:tcPr>
            <w:tcW w:w="1586"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(11 </w:t>
            </w:r>
            <w:r w:rsidRPr="00337B8E">
              <w:rPr>
                <w:rFonts w:ascii="Times New Roman" w:eastAsia="Calibri" w:hAnsi="Times New Roman" w:cs="Times New Roman"/>
                <w:bCs/>
              </w:rPr>
              <w:lastRenderedPageBreak/>
              <w:t>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lastRenderedPageBreak/>
              <w:t>Загребина Ксения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4Б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Абдуллаева В.В.</w:t>
            </w:r>
          </w:p>
        </w:tc>
      </w:tr>
      <w:tr w:rsidR="007C7773" w:rsidRPr="00337B8E" w:rsidTr="007C7773">
        <w:trPr>
          <w:trHeight w:val="622"/>
          <w:jc w:val="center"/>
        </w:trPr>
        <w:tc>
          <w:tcPr>
            <w:tcW w:w="1933"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 xml:space="preserve">Хасанова </w:t>
            </w:r>
            <w:proofErr w:type="spellStart"/>
            <w:r w:rsidRPr="00337B8E">
              <w:rPr>
                <w:rFonts w:ascii="Times New Roman" w:hAnsi="Times New Roman" w:cs="Times New Roman"/>
              </w:rPr>
              <w:t>Алия</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6Б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Бывайкова</w:t>
            </w:r>
            <w:proofErr w:type="spellEnd"/>
            <w:r w:rsidRPr="00337B8E">
              <w:rPr>
                <w:rFonts w:ascii="Times New Roman" w:eastAsia="Calibri" w:hAnsi="Times New Roman" w:cs="Times New Roman"/>
                <w:bCs/>
              </w:rPr>
              <w:t xml:space="preserve"> Н.Л.</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lastRenderedPageBreak/>
              <w:t>Окружающий мир</w:t>
            </w:r>
          </w:p>
        </w:tc>
        <w:tc>
          <w:tcPr>
            <w:tcW w:w="1586"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(12 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Салихова Алина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Таипова</w:t>
            </w:r>
            <w:proofErr w:type="spellEnd"/>
            <w:r w:rsidRPr="00337B8E">
              <w:rPr>
                <w:rFonts w:ascii="Times New Roman" w:hAnsi="Times New Roman" w:cs="Times New Roman"/>
              </w:rPr>
              <w:t xml:space="preserve"> Азалия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Фатхутдинова</w:t>
            </w:r>
            <w:proofErr w:type="spellEnd"/>
            <w:r w:rsidRPr="00337B8E">
              <w:rPr>
                <w:rFonts w:ascii="Times New Roman" w:hAnsi="Times New Roman" w:cs="Times New Roman"/>
              </w:rPr>
              <w:t xml:space="preserve"> Ангелина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Зайнитдинова</w:t>
            </w:r>
            <w:proofErr w:type="spellEnd"/>
            <w:r w:rsidRPr="00337B8E">
              <w:rPr>
                <w:rFonts w:ascii="Times New Roman" w:eastAsia="Calibri" w:hAnsi="Times New Roman" w:cs="Times New Roman"/>
                <w:bCs/>
              </w:rPr>
              <w:t xml:space="preserve"> Т.С.</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Зайнуллин</w:t>
            </w:r>
            <w:proofErr w:type="spellEnd"/>
            <w:r w:rsidRPr="00337B8E">
              <w:rPr>
                <w:rFonts w:ascii="Times New Roman" w:hAnsi="Times New Roman" w:cs="Times New Roman"/>
              </w:rPr>
              <w:t xml:space="preserve"> Салават</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2В</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Силантьева О.В.</w:t>
            </w:r>
          </w:p>
        </w:tc>
      </w:tr>
      <w:tr w:rsidR="007C7773" w:rsidRPr="00337B8E" w:rsidTr="007C7773">
        <w:trPr>
          <w:trHeight w:val="622"/>
          <w:jc w:val="center"/>
        </w:trPr>
        <w:tc>
          <w:tcPr>
            <w:tcW w:w="1933"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Губайдуллина Амина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3Б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proofErr w:type="spellStart"/>
            <w:r w:rsidRPr="00337B8E">
              <w:rPr>
                <w:rFonts w:ascii="Times New Roman" w:eastAsia="Calibri" w:hAnsi="Times New Roman" w:cs="Times New Roman"/>
                <w:bCs/>
              </w:rPr>
              <w:t>Вахитова</w:t>
            </w:r>
            <w:proofErr w:type="spellEnd"/>
            <w:r w:rsidRPr="00337B8E">
              <w:rPr>
                <w:rFonts w:ascii="Times New Roman" w:eastAsia="Calibri" w:hAnsi="Times New Roman" w:cs="Times New Roman"/>
                <w:bCs/>
              </w:rPr>
              <w:t xml:space="preserve"> Л.Ф.</w:t>
            </w:r>
          </w:p>
        </w:tc>
      </w:tr>
      <w:tr w:rsidR="007C7773" w:rsidRPr="00337B8E" w:rsidTr="007C7773">
        <w:trPr>
          <w:trHeight w:val="622"/>
          <w:jc w:val="center"/>
        </w:trPr>
        <w:tc>
          <w:tcPr>
            <w:tcW w:w="1933"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Биология</w:t>
            </w: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center"/>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(2 участника)</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Ишбулдина</w:t>
            </w:r>
            <w:proofErr w:type="spellEnd"/>
            <w:r w:rsidRPr="00337B8E">
              <w:rPr>
                <w:rFonts w:ascii="Times New Roman" w:hAnsi="Times New Roman" w:cs="Times New Roman"/>
              </w:rPr>
              <w:t xml:space="preserve"> София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snapToGrid w:val="0"/>
              <w:jc w:val="center"/>
              <w:rPr>
                <w:rFonts w:ascii="Times New Roman" w:eastAsia="Calibri" w:hAnsi="Times New Roman" w:cs="Times New Roman"/>
                <w:bCs/>
              </w:rPr>
            </w:pPr>
            <w:r w:rsidRPr="00337B8E">
              <w:rPr>
                <w:rFonts w:ascii="Times New Roman" w:eastAsia="Calibri" w:hAnsi="Times New Roman" w:cs="Times New Roman"/>
                <w:bCs/>
              </w:rPr>
              <w:t>5Б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Ахметова Л.А.</w:t>
            </w:r>
          </w:p>
        </w:tc>
      </w:tr>
      <w:tr w:rsidR="007C7773" w:rsidRPr="00337B8E" w:rsidTr="007C7773">
        <w:trPr>
          <w:trHeight w:val="622"/>
          <w:jc w:val="center"/>
        </w:trPr>
        <w:tc>
          <w:tcPr>
            <w:tcW w:w="1933"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rPr>
                <w:rFonts w:ascii="Times New Roman" w:hAnsi="Times New Roman" w:cs="Times New Roman"/>
              </w:rPr>
            </w:pPr>
            <w:r w:rsidRPr="00337B8E">
              <w:rPr>
                <w:rFonts w:ascii="Times New Roman" w:hAnsi="Times New Roman" w:cs="Times New Roman"/>
              </w:rPr>
              <w:t>Информатика</w:t>
            </w:r>
          </w:p>
          <w:p w:rsidR="007C7773" w:rsidRPr="00337B8E" w:rsidRDefault="007C7773" w:rsidP="007C7773">
            <w:pPr>
              <w:tabs>
                <w:tab w:val="left" w:pos="1575"/>
              </w:tabs>
              <w:snapToGrid w:val="0"/>
              <w:jc w:val="center"/>
              <w:rPr>
                <w:rFonts w:ascii="Times New Roman" w:eastAsia="Calibri" w:hAnsi="Times New Roman" w:cs="Times New Roman"/>
                <w:bCs/>
              </w:rPr>
            </w:pP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(5 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Зайцев Кирилл</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4А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proofErr w:type="spellStart"/>
            <w:r w:rsidRPr="00337B8E">
              <w:rPr>
                <w:rFonts w:ascii="Times New Roman" w:eastAsia="Calibri" w:hAnsi="Times New Roman" w:cs="Times New Roman"/>
                <w:bCs/>
              </w:rPr>
              <w:t>Гуряева</w:t>
            </w:r>
            <w:proofErr w:type="spellEnd"/>
            <w:r w:rsidRPr="00337B8E">
              <w:rPr>
                <w:rFonts w:ascii="Times New Roman" w:eastAsia="Calibri" w:hAnsi="Times New Roman" w:cs="Times New Roman"/>
                <w:bCs/>
              </w:rPr>
              <w:t xml:space="preserve"> Е.Б.</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Музыка</w:t>
            </w: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(2 участника)</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Загребина Ксения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4Б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proofErr w:type="spellStart"/>
            <w:r w:rsidRPr="00337B8E">
              <w:rPr>
                <w:rFonts w:ascii="Times New Roman" w:eastAsia="Calibri" w:hAnsi="Times New Roman" w:cs="Times New Roman"/>
                <w:bCs/>
              </w:rPr>
              <w:t>Лихацкая</w:t>
            </w:r>
            <w:proofErr w:type="spellEnd"/>
            <w:r w:rsidRPr="00337B8E">
              <w:rPr>
                <w:rFonts w:ascii="Times New Roman" w:eastAsia="Calibri" w:hAnsi="Times New Roman" w:cs="Times New Roman"/>
                <w:bCs/>
              </w:rPr>
              <w:t xml:space="preserve"> А.С.</w:t>
            </w:r>
          </w:p>
        </w:tc>
      </w:tr>
      <w:tr w:rsidR="007C7773" w:rsidRPr="00337B8E" w:rsidTr="007C7773">
        <w:trPr>
          <w:trHeight w:val="622"/>
          <w:jc w:val="center"/>
        </w:trPr>
        <w:tc>
          <w:tcPr>
            <w:tcW w:w="1933" w:type="dxa"/>
            <w:vMerge/>
            <w:tcBorders>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r w:rsidRPr="00337B8E">
              <w:rPr>
                <w:rFonts w:ascii="Times New Roman" w:eastAsia="Calibri" w:hAnsi="Times New Roman" w:cs="Times New Roman"/>
                <w:bCs/>
              </w:rPr>
              <w:t>Республиканский (1 участник)</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Загребина Ксения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4Б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участие</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proofErr w:type="spellStart"/>
            <w:r w:rsidRPr="00337B8E">
              <w:rPr>
                <w:rFonts w:ascii="Times New Roman" w:eastAsia="Calibri" w:hAnsi="Times New Roman" w:cs="Times New Roman"/>
                <w:bCs/>
              </w:rPr>
              <w:t>Лихацкая</w:t>
            </w:r>
            <w:proofErr w:type="spellEnd"/>
            <w:r w:rsidRPr="00337B8E">
              <w:rPr>
                <w:rFonts w:ascii="Times New Roman" w:eastAsia="Calibri" w:hAnsi="Times New Roman" w:cs="Times New Roman"/>
                <w:bCs/>
              </w:rPr>
              <w:t xml:space="preserve"> А.С.</w:t>
            </w:r>
          </w:p>
        </w:tc>
      </w:tr>
      <w:tr w:rsidR="007C7773" w:rsidRPr="00337B8E" w:rsidTr="007C7773">
        <w:trPr>
          <w:trHeight w:val="622"/>
          <w:jc w:val="center"/>
        </w:trPr>
        <w:tc>
          <w:tcPr>
            <w:tcW w:w="1933"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3405"/>
              </w:tabs>
              <w:jc w:val="center"/>
              <w:rPr>
                <w:rFonts w:ascii="Times New Roman" w:hAnsi="Times New Roman" w:cs="Times New Roman"/>
              </w:rPr>
            </w:pPr>
            <w:r w:rsidRPr="00337B8E">
              <w:rPr>
                <w:rFonts w:ascii="Times New Roman" w:hAnsi="Times New Roman" w:cs="Times New Roman"/>
              </w:rPr>
              <w:t>Английский язык</w:t>
            </w: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r w:rsidRPr="00337B8E">
              <w:rPr>
                <w:rFonts w:ascii="Times New Roman" w:eastAsia="Calibri" w:hAnsi="Times New Roman" w:cs="Times New Roman"/>
                <w:bCs/>
              </w:rPr>
              <w:t>Муниципальный (1 участник)</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Фалевич</w:t>
            </w:r>
            <w:proofErr w:type="spellEnd"/>
            <w:r w:rsidRPr="00337B8E">
              <w:rPr>
                <w:rFonts w:ascii="Times New Roman" w:hAnsi="Times New Roman" w:cs="Times New Roman"/>
              </w:rPr>
              <w:t xml:space="preserve"> Лев</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5Б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Ковалева Т.В.</w:t>
            </w:r>
          </w:p>
        </w:tc>
      </w:tr>
      <w:tr w:rsidR="007C7773" w:rsidRPr="00337B8E" w:rsidTr="007C7773">
        <w:trPr>
          <w:trHeight w:val="622"/>
          <w:jc w:val="center"/>
        </w:trPr>
        <w:tc>
          <w:tcPr>
            <w:tcW w:w="1933"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3405"/>
              </w:tabs>
              <w:spacing w:after="0" w:line="240" w:lineRule="auto"/>
              <w:contextualSpacing/>
              <w:jc w:val="center"/>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История</w:t>
            </w:r>
          </w:p>
          <w:p w:rsidR="007C7773" w:rsidRPr="00337B8E" w:rsidRDefault="007C7773" w:rsidP="007C7773">
            <w:pPr>
              <w:tabs>
                <w:tab w:val="left" w:pos="3405"/>
              </w:tabs>
              <w:jc w:val="center"/>
              <w:rPr>
                <w:rFonts w:ascii="Times New Roman" w:hAnsi="Times New Roman" w:cs="Times New Roman"/>
              </w:rPr>
            </w:pPr>
          </w:p>
        </w:tc>
        <w:tc>
          <w:tcPr>
            <w:tcW w:w="158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r w:rsidRPr="00337B8E">
              <w:rPr>
                <w:rFonts w:ascii="Times New Roman" w:eastAsia="Calibri" w:hAnsi="Times New Roman" w:cs="Times New Roman"/>
                <w:bCs/>
              </w:rPr>
              <w:t>Муниципальный (1 участник)</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Фалевич</w:t>
            </w:r>
            <w:proofErr w:type="spellEnd"/>
            <w:r w:rsidRPr="00337B8E">
              <w:rPr>
                <w:rFonts w:ascii="Times New Roman" w:hAnsi="Times New Roman" w:cs="Times New Roman"/>
              </w:rPr>
              <w:t xml:space="preserve"> Лев</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5Б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Кудряшова И.Л.</w:t>
            </w:r>
          </w:p>
        </w:tc>
      </w:tr>
      <w:tr w:rsidR="007C7773" w:rsidRPr="00337B8E" w:rsidTr="007C7773">
        <w:trPr>
          <w:trHeight w:val="622"/>
          <w:jc w:val="center"/>
        </w:trPr>
        <w:tc>
          <w:tcPr>
            <w:tcW w:w="1933" w:type="dxa"/>
            <w:vMerge w:val="restart"/>
            <w:tcBorders>
              <w:top w:val="single" w:sz="4" w:space="0" w:color="auto"/>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Физическая культура</w:t>
            </w:r>
          </w:p>
          <w:p w:rsidR="007C7773" w:rsidRPr="00337B8E" w:rsidRDefault="007C7773" w:rsidP="007C7773">
            <w:pPr>
              <w:tabs>
                <w:tab w:val="left" w:pos="3405"/>
              </w:tabs>
              <w:spacing w:after="0" w:line="240" w:lineRule="auto"/>
              <w:contextualSpacing/>
              <w:jc w:val="center"/>
              <w:rPr>
                <w:rFonts w:ascii="Times New Roman" w:eastAsia="Times New Roman" w:hAnsi="Times New Roman" w:cs="Times New Roman"/>
                <w:lang w:eastAsia="ru-RU"/>
              </w:rPr>
            </w:pPr>
          </w:p>
        </w:tc>
        <w:tc>
          <w:tcPr>
            <w:tcW w:w="1586" w:type="dxa"/>
            <w:vMerge w:val="restart"/>
            <w:tcBorders>
              <w:top w:val="single" w:sz="4" w:space="0" w:color="auto"/>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roofErr w:type="gramStart"/>
            <w:r w:rsidRPr="00337B8E">
              <w:rPr>
                <w:rFonts w:ascii="Times New Roman" w:eastAsia="Calibri" w:hAnsi="Times New Roman" w:cs="Times New Roman"/>
                <w:bCs/>
              </w:rPr>
              <w:t>Муниципальный</w:t>
            </w:r>
            <w:proofErr w:type="gramEnd"/>
            <w:r w:rsidRPr="00337B8E">
              <w:rPr>
                <w:rFonts w:ascii="Times New Roman" w:eastAsia="Calibri" w:hAnsi="Times New Roman" w:cs="Times New Roman"/>
                <w:bCs/>
              </w:rPr>
              <w:t xml:space="preserve"> (17 участников)</w:t>
            </w: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rPr>
                <w:rFonts w:ascii="Times New Roman" w:hAnsi="Times New Roman" w:cs="Times New Roman"/>
              </w:rPr>
            </w:pPr>
            <w:r w:rsidRPr="00337B8E">
              <w:rPr>
                <w:rFonts w:ascii="Times New Roman" w:hAnsi="Times New Roman" w:cs="Times New Roman"/>
              </w:rPr>
              <w:t xml:space="preserve">Ахунова </w:t>
            </w:r>
            <w:proofErr w:type="spellStart"/>
            <w:r w:rsidRPr="00337B8E">
              <w:rPr>
                <w:rFonts w:ascii="Times New Roman" w:hAnsi="Times New Roman" w:cs="Times New Roman"/>
              </w:rPr>
              <w:t>Лилиана</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1Б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Кулик Богдан</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2А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 xml:space="preserve">Рахматуллина </w:t>
            </w:r>
            <w:proofErr w:type="spellStart"/>
            <w:r w:rsidRPr="00337B8E">
              <w:rPr>
                <w:rFonts w:ascii="Times New Roman" w:hAnsi="Times New Roman" w:cs="Times New Roman"/>
              </w:rPr>
              <w:t>Радмила</w:t>
            </w:r>
            <w:proofErr w:type="spellEnd"/>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2А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Масленникова Дарья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Петерский</w:t>
            </w:r>
            <w:proofErr w:type="spellEnd"/>
            <w:r w:rsidRPr="00337B8E">
              <w:rPr>
                <w:rFonts w:ascii="Times New Roman" w:hAnsi="Times New Roman" w:cs="Times New Roman"/>
              </w:rPr>
              <w:t xml:space="preserve"> Алексей</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2Б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Адршин</w:t>
            </w:r>
            <w:proofErr w:type="spellEnd"/>
            <w:r w:rsidRPr="00337B8E">
              <w:rPr>
                <w:rFonts w:ascii="Times New Roman" w:hAnsi="Times New Roman" w:cs="Times New Roman"/>
              </w:rPr>
              <w:t xml:space="preserve"> Арсений</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3А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Зарипова</w:t>
            </w:r>
            <w:proofErr w:type="spellEnd"/>
            <w:r w:rsidRPr="00337B8E">
              <w:rPr>
                <w:rFonts w:ascii="Times New Roman" w:hAnsi="Times New Roman" w:cs="Times New Roman"/>
              </w:rPr>
              <w:t xml:space="preserve"> Элина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3А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Тангатарова</w:t>
            </w:r>
            <w:proofErr w:type="spellEnd"/>
            <w:r w:rsidRPr="00337B8E">
              <w:rPr>
                <w:rFonts w:ascii="Times New Roman" w:hAnsi="Times New Roman" w:cs="Times New Roman"/>
              </w:rPr>
              <w:t xml:space="preserve"> Диана</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4А</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hAnsi="Times New Roman" w:cs="Times New Roman"/>
              </w:rPr>
              <w:t>Батршин</w:t>
            </w:r>
            <w:proofErr w:type="spellEnd"/>
            <w:r w:rsidRPr="00337B8E">
              <w:rPr>
                <w:rFonts w:ascii="Times New Roman" w:hAnsi="Times New Roman" w:cs="Times New Roman"/>
              </w:rPr>
              <w:t xml:space="preserve"> Искандер</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5Б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r w:rsidR="007C7773" w:rsidRPr="00337B8E" w:rsidTr="007C7773">
        <w:trPr>
          <w:trHeight w:val="622"/>
          <w:jc w:val="center"/>
        </w:trPr>
        <w:tc>
          <w:tcPr>
            <w:tcW w:w="1933" w:type="dxa"/>
            <w:vMerge/>
            <w:tcBorders>
              <w:left w:val="single" w:sz="4" w:space="0" w:color="auto"/>
              <w:right w:val="single" w:sz="4" w:space="0" w:color="auto"/>
            </w:tcBorders>
          </w:tcPr>
          <w:p w:rsidR="007C7773" w:rsidRPr="00337B8E" w:rsidRDefault="007C7773" w:rsidP="007C7773">
            <w:pPr>
              <w:jc w:val="center"/>
              <w:rPr>
                <w:rFonts w:ascii="Times New Roman" w:hAnsi="Times New Roman" w:cs="Times New Roman"/>
              </w:rPr>
            </w:pPr>
          </w:p>
        </w:tc>
        <w:tc>
          <w:tcPr>
            <w:tcW w:w="1586" w:type="dxa"/>
            <w:vMerge/>
            <w:tcBorders>
              <w:left w:val="single" w:sz="4" w:space="0" w:color="auto"/>
              <w:bottom w:val="single" w:sz="4" w:space="0" w:color="auto"/>
              <w:right w:val="single" w:sz="4" w:space="0" w:color="auto"/>
            </w:tcBorders>
          </w:tcPr>
          <w:p w:rsidR="007C7773" w:rsidRPr="00337B8E" w:rsidRDefault="007C7773" w:rsidP="007C7773">
            <w:pPr>
              <w:tabs>
                <w:tab w:val="left" w:pos="1575"/>
              </w:tabs>
              <w:jc w:val="both"/>
              <w:rPr>
                <w:rFonts w:ascii="Times New Roman" w:eastAsia="Calibri" w:hAnsi="Times New Roman" w:cs="Times New Roman"/>
                <w:bCs/>
              </w:rPr>
            </w:pPr>
          </w:p>
        </w:tc>
        <w:tc>
          <w:tcPr>
            <w:tcW w:w="2126"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Красильникова Олеся</w:t>
            </w:r>
          </w:p>
        </w:tc>
        <w:tc>
          <w:tcPr>
            <w:tcW w:w="70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eastAsia="Calibri" w:hAnsi="Times New Roman" w:cs="Times New Roman"/>
                <w:bCs/>
              </w:rPr>
            </w:pPr>
            <w:r w:rsidRPr="00337B8E">
              <w:rPr>
                <w:rFonts w:ascii="Times New Roman" w:eastAsia="Calibri" w:hAnsi="Times New Roman" w:cs="Times New Roman"/>
                <w:bCs/>
              </w:rPr>
              <w:t>6Б</w:t>
            </w:r>
          </w:p>
        </w:tc>
        <w:tc>
          <w:tcPr>
            <w:tcW w:w="1417"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eastAsia="Calibri" w:hAnsi="Times New Roman" w:cs="Times New Roman"/>
                <w:bCs/>
              </w:rPr>
              <w:t>призер</w:t>
            </w:r>
          </w:p>
        </w:tc>
        <w:tc>
          <w:tcPr>
            <w:tcW w:w="2099"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proofErr w:type="spellStart"/>
            <w:r w:rsidRPr="00337B8E">
              <w:rPr>
                <w:rFonts w:ascii="Times New Roman" w:eastAsia="Calibri" w:hAnsi="Times New Roman" w:cs="Times New Roman"/>
                <w:bCs/>
              </w:rPr>
              <w:t>Пивень</w:t>
            </w:r>
            <w:proofErr w:type="spellEnd"/>
            <w:r w:rsidRPr="00337B8E">
              <w:rPr>
                <w:rFonts w:ascii="Times New Roman" w:eastAsia="Calibri" w:hAnsi="Times New Roman" w:cs="Times New Roman"/>
                <w:bCs/>
              </w:rPr>
              <w:t xml:space="preserve"> О.Д.</w:t>
            </w:r>
          </w:p>
        </w:tc>
      </w:tr>
    </w:tbl>
    <w:p w:rsidR="007C7773" w:rsidRPr="00337B8E" w:rsidRDefault="007C7773" w:rsidP="007C7773">
      <w:pPr>
        <w:tabs>
          <w:tab w:val="left" w:pos="709"/>
        </w:tabs>
        <w:spacing w:after="0" w:line="240" w:lineRule="auto"/>
        <w:jc w:val="both"/>
        <w:rPr>
          <w:rFonts w:ascii="Times New Roman" w:eastAsia="Times New Roman" w:hAnsi="Times New Roman" w:cs="Times New Roman"/>
          <w:lang w:eastAsia="ar-SA"/>
        </w:rPr>
      </w:pPr>
    </w:p>
    <w:p w:rsidR="007C7773" w:rsidRPr="00337B8E" w:rsidRDefault="007C7773" w:rsidP="007C7773">
      <w:pPr>
        <w:spacing w:after="0" w:line="240" w:lineRule="auto"/>
        <w:ind w:firstLine="360"/>
        <w:jc w:val="both"/>
        <w:rPr>
          <w:rFonts w:ascii="Times New Roman" w:eastAsia="Calibri" w:hAnsi="Times New Roman" w:cs="Times New Roman"/>
        </w:rPr>
      </w:pPr>
      <w:r w:rsidRPr="00337B8E">
        <w:rPr>
          <w:rFonts w:ascii="Times New Roman" w:eastAsia="Calibri" w:hAnsi="Times New Roman" w:cs="Times New Roman"/>
        </w:rPr>
        <w:t>Благодаря слаженной работе педагогического коллектива и администрации школы в 2021 году школа приняла участие в конкурсах:</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3402"/>
      </w:tblGrid>
      <w:tr w:rsidR="007C7773" w:rsidRPr="00337B8E" w:rsidTr="007C7773">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ind w:firstLine="851"/>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Всероссийский Марафон «Мой выбор. Моя ответственность»</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Победитель в номинации «Мастер значимого результата»</w:t>
            </w:r>
          </w:p>
        </w:tc>
      </w:tr>
      <w:tr w:rsidR="007C7773" w:rsidRPr="00337B8E" w:rsidTr="007C7773">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ind w:firstLine="851"/>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Республиканский конкурс музеев «Герои России»</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участие</w:t>
            </w:r>
          </w:p>
        </w:tc>
      </w:tr>
      <w:tr w:rsidR="007C7773" w:rsidRPr="00337B8E" w:rsidTr="007C7773">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ind w:firstLine="851"/>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Городской конкурс «Глядит из окон Новый год»</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2 место</w:t>
            </w:r>
          </w:p>
        </w:tc>
      </w:tr>
      <w:tr w:rsidR="00A461CB" w:rsidRPr="00337B8E" w:rsidTr="00A461CB">
        <w:trPr>
          <w:trHeight w:val="1030"/>
        </w:trPr>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ind w:firstLine="851"/>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Городской марафон новогодних пожеланий «С добрым словом в Новый год»</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A461CB">
            <w:pPr>
              <w:spacing w:after="0"/>
              <w:jc w:val="center"/>
              <w:rPr>
                <w:rFonts w:ascii="Times New Roman" w:hAnsi="Times New Roman" w:cs="Times New Roman"/>
              </w:rPr>
            </w:pPr>
            <w:r w:rsidRPr="00337B8E">
              <w:rPr>
                <w:rFonts w:ascii="Times New Roman" w:hAnsi="Times New Roman" w:cs="Times New Roman"/>
              </w:rPr>
              <w:t>Диплом победителя в номинации «Видеопоздравление ветеранов ВОВ, тружеников тыла, воинов-интернационалистов</w:t>
            </w:r>
          </w:p>
        </w:tc>
      </w:tr>
      <w:tr w:rsidR="007C7773" w:rsidRPr="00337B8E" w:rsidTr="007C7773">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Районный интеллектуально-патриотический ринг, посвященный 76 годовщине Победы в ВОВ</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участие</w:t>
            </w:r>
          </w:p>
        </w:tc>
      </w:tr>
      <w:tr w:rsidR="007C7773" w:rsidRPr="00337B8E" w:rsidTr="007C7773">
        <w:tc>
          <w:tcPr>
            <w:tcW w:w="6238"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shd w:val="clear" w:color="auto" w:fill="FFFFFF"/>
              <w:tabs>
                <w:tab w:val="left" w:pos="709"/>
                <w:tab w:val="left" w:pos="1310"/>
              </w:tabs>
              <w:spacing w:after="0" w:line="240" w:lineRule="auto"/>
              <w:contextualSpacing/>
              <w:jc w:val="center"/>
              <w:rPr>
                <w:rFonts w:ascii="Times New Roman" w:eastAsia="Times New Roman" w:hAnsi="Times New Roman" w:cs="Times New Roman"/>
                <w:spacing w:val="1"/>
                <w:lang w:eastAsia="ru-RU"/>
              </w:rPr>
            </w:pPr>
            <w:r w:rsidRPr="00337B8E">
              <w:rPr>
                <w:rFonts w:ascii="Times New Roman" w:eastAsia="Times New Roman" w:hAnsi="Times New Roman" w:cs="Times New Roman"/>
                <w:spacing w:val="1"/>
                <w:lang w:eastAsia="ru-RU"/>
              </w:rPr>
              <w:t>Районный фестиваль «Солдатская песня»</w:t>
            </w:r>
          </w:p>
        </w:tc>
        <w:tc>
          <w:tcPr>
            <w:tcW w:w="3402" w:type="dxa"/>
            <w:tcBorders>
              <w:top w:val="single" w:sz="4" w:space="0" w:color="auto"/>
              <w:left w:val="single" w:sz="4" w:space="0" w:color="auto"/>
              <w:bottom w:val="single" w:sz="4" w:space="0" w:color="auto"/>
              <w:right w:val="single" w:sz="4" w:space="0" w:color="auto"/>
            </w:tcBorders>
          </w:tcPr>
          <w:p w:rsidR="007C7773" w:rsidRPr="00337B8E" w:rsidRDefault="007C7773" w:rsidP="007C7773">
            <w:pPr>
              <w:jc w:val="center"/>
              <w:rPr>
                <w:rFonts w:ascii="Times New Roman" w:hAnsi="Times New Roman" w:cs="Times New Roman"/>
              </w:rPr>
            </w:pPr>
            <w:r w:rsidRPr="00337B8E">
              <w:rPr>
                <w:rFonts w:ascii="Times New Roman" w:hAnsi="Times New Roman" w:cs="Times New Roman"/>
              </w:rPr>
              <w:t>3 место</w:t>
            </w:r>
          </w:p>
        </w:tc>
      </w:tr>
    </w:tbl>
    <w:p w:rsidR="00B572CF" w:rsidRPr="00337B8E" w:rsidRDefault="00B572CF" w:rsidP="00B572CF">
      <w:pPr>
        <w:spacing w:after="0" w:line="240" w:lineRule="auto"/>
        <w:ind w:firstLine="708"/>
        <w:jc w:val="both"/>
        <w:rPr>
          <w:rFonts w:ascii="Times New Roman" w:eastAsia="Times New Roman" w:hAnsi="Times New Roman" w:cs="Times New Roman"/>
        </w:rPr>
      </w:pPr>
    </w:p>
    <w:p w:rsidR="00B572CF" w:rsidRPr="00337B8E" w:rsidRDefault="00337B8E" w:rsidP="00A461CB">
      <w:pPr>
        <w:spacing w:after="0" w:line="240" w:lineRule="auto"/>
        <w:jc w:val="center"/>
        <w:rPr>
          <w:rFonts w:ascii="Times New Roman" w:eastAsia="Calibri" w:hAnsi="Times New Roman" w:cs="Times New Roman"/>
          <w:u w:val="single"/>
        </w:rPr>
      </w:pPr>
      <w:r w:rsidRPr="00337B8E">
        <w:rPr>
          <w:rFonts w:ascii="Times New Roman" w:eastAsia="Calibri" w:hAnsi="Times New Roman" w:cs="Times New Roman"/>
          <w:u w:val="single"/>
        </w:rPr>
        <w:t xml:space="preserve">Оценка востребованности </w:t>
      </w:r>
      <w:r w:rsidR="00B572CF" w:rsidRPr="00337B8E">
        <w:rPr>
          <w:rFonts w:ascii="Times New Roman" w:eastAsia="Calibri" w:hAnsi="Times New Roman" w:cs="Times New Roman"/>
          <w:u w:val="single"/>
        </w:rPr>
        <w:t xml:space="preserve"> выпускников.</w:t>
      </w:r>
    </w:p>
    <w:p w:rsidR="00B572CF" w:rsidRPr="00337B8E" w:rsidRDefault="00B572CF" w:rsidP="00A461CB">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В систему работы по организации востребованности выпускников входила </w:t>
      </w:r>
      <w:proofErr w:type="spellStart"/>
      <w:r w:rsidRPr="00337B8E">
        <w:rPr>
          <w:rFonts w:ascii="Times New Roman" w:eastAsia="Calibri" w:hAnsi="Times New Roman" w:cs="Times New Roman"/>
        </w:rPr>
        <w:t>предпрофильная</w:t>
      </w:r>
      <w:proofErr w:type="spellEnd"/>
      <w:r w:rsidRPr="00337B8E">
        <w:rPr>
          <w:rFonts w:ascii="Times New Roman" w:eastAsia="Calibri" w:hAnsi="Times New Roman" w:cs="Times New Roman"/>
        </w:rPr>
        <w:t xml:space="preserve"> подготовка в 9 классе, </w:t>
      </w:r>
      <w:proofErr w:type="spellStart"/>
      <w:r w:rsidRPr="00337B8E">
        <w:rPr>
          <w:rFonts w:ascii="Times New Roman" w:eastAsia="Calibri" w:hAnsi="Times New Roman" w:cs="Times New Roman"/>
        </w:rPr>
        <w:t>профориентационная</w:t>
      </w:r>
      <w:proofErr w:type="spellEnd"/>
      <w:r w:rsidRPr="00337B8E">
        <w:rPr>
          <w:rFonts w:ascii="Times New Roman" w:eastAsia="Calibri" w:hAnsi="Times New Roman" w:cs="Times New Roman"/>
        </w:rPr>
        <w:t xml:space="preserve"> и информационная работа в 11 классе (в том числе, изучение информации Центра занятости о степени востребованности профессий и специальностей в Республике Башкортостан, городе Уфе, Орджоникидзевском районе), знакомство выпускников с учебными заведениями города.</w:t>
      </w:r>
    </w:p>
    <w:p w:rsidR="00B572CF" w:rsidRPr="00337B8E" w:rsidRDefault="007C7773" w:rsidP="00B572CF">
      <w:pPr>
        <w:spacing w:after="0" w:line="240" w:lineRule="auto"/>
        <w:jc w:val="both"/>
        <w:rPr>
          <w:rFonts w:ascii="Times New Roman" w:eastAsia="Times New Roman" w:hAnsi="Times New Roman" w:cs="Times New Roman"/>
          <w:lang w:eastAsia="ru-RU"/>
        </w:rPr>
      </w:pPr>
      <w:r w:rsidRPr="00337B8E">
        <w:rPr>
          <w:rFonts w:ascii="Times New Roman" w:eastAsia="Calibri" w:hAnsi="Times New Roman" w:cs="Times New Roman"/>
        </w:rPr>
        <w:t xml:space="preserve">     В 2021</w:t>
      </w:r>
      <w:r w:rsidR="00B572CF" w:rsidRPr="00337B8E">
        <w:rPr>
          <w:rFonts w:ascii="Times New Roman" w:eastAsia="Calibri" w:hAnsi="Times New Roman" w:cs="Times New Roman"/>
        </w:rPr>
        <w:t xml:space="preserve"> году продолжалась работа по программе «</w:t>
      </w:r>
      <w:proofErr w:type="spellStart"/>
      <w:r w:rsidR="00B572CF" w:rsidRPr="00337B8E">
        <w:rPr>
          <w:rFonts w:ascii="Times New Roman" w:eastAsia="Calibri" w:hAnsi="Times New Roman" w:cs="Times New Roman"/>
        </w:rPr>
        <w:t>Предпрофильная</w:t>
      </w:r>
      <w:proofErr w:type="spellEnd"/>
      <w:r w:rsidR="00B572CF" w:rsidRPr="00337B8E">
        <w:rPr>
          <w:rFonts w:ascii="Times New Roman" w:eastAsia="Calibri" w:hAnsi="Times New Roman" w:cs="Times New Roman"/>
        </w:rPr>
        <w:t xml:space="preserve"> подготовка» с учащимися 9-х классов. Программа «</w:t>
      </w:r>
      <w:proofErr w:type="spellStart"/>
      <w:r w:rsidR="00B572CF" w:rsidRPr="00337B8E">
        <w:rPr>
          <w:rFonts w:ascii="Times New Roman" w:eastAsia="Calibri" w:hAnsi="Times New Roman" w:cs="Times New Roman"/>
        </w:rPr>
        <w:t>Предпрофильная</w:t>
      </w:r>
      <w:proofErr w:type="spellEnd"/>
      <w:r w:rsidR="00B572CF" w:rsidRPr="00337B8E">
        <w:rPr>
          <w:rFonts w:ascii="Times New Roman" w:eastAsia="Calibri" w:hAnsi="Times New Roman" w:cs="Times New Roman"/>
        </w:rPr>
        <w:t xml:space="preserve"> подготовка» для учащихся 9-х классов преследовала цели:</w:t>
      </w:r>
    </w:p>
    <w:p w:rsidR="00B572CF" w:rsidRPr="00337B8E" w:rsidRDefault="00B572CF" w:rsidP="00770683">
      <w:pPr>
        <w:numPr>
          <w:ilvl w:val="0"/>
          <w:numId w:val="4"/>
        </w:num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i/>
        </w:rPr>
        <w:t>помочь учащимся в самоопределении относительно направления будущей деятельности;</w:t>
      </w:r>
    </w:p>
    <w:p w:rsidR="00B572CF" w:rsidRPr="00337B8E" w:rsidRDefault="00B572CF" w:rsidP="00770683">
      <w:pPr>
        <w:numPr>
          <w:ilvl w:val="0"/>
          <w:numId w:val="4"/>
        </w:numPr>
        <w:spacing w:after="0" w:line="240" w:lineRule="auto"/>
        <w:contextualSpacing/>
        <w:jc w:val="both"/>
        <w:rPr>
          <w:rFonts w:ascii="Times New Roman" w:eastAsia="Calibri" w:hAnsi="Times New Roman" w:cs="Times New Roman"/>
          <w:i/>
        </w:rPr>
      </w:pPr>
      <w:r w:rsidRPr="00337B8E">
        <w:rPr>
          <w:rFonts w:ascii="Times New Roman" w:eastAsia="Calibri" w:hAnsi="Times New Roman" w:cs="Times New Roman"/>
          <w:i/>
        </w:rPr>
        <w:t>расширить возможности социализации учащихся, способствовать осуществлению осознанного жизненного выбора.</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Содержание и формы организации курсов по выбору в рамках данной программы были ориентированы не только на расширение знаний учащихся по тем или иным предметам, но и на самоопределение выпускников относительно дальнейшего обучения. При проведении занятий курсов «Основы государства и права», «Краеведение» была усилена практическая направленность обучения, обучающимся показывались особенности специальностей и профессий, связанных с данными курсами и учебными предметами. </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lastRenderedPageBreak/>
        <w:t xml:space="preserve">     Проводимая информационная и </w:t>
      </w:r>
      <w:proofErr w:type="spellStart"/>
      <w:r w:rsidRPr="00337B8E">
        <w:rPr>
          <w:rFonts w:ascii="Times New Roman" w:eastAsia="Calibri" w:hAnsi="Times New Roman" w:cs="Times New Roman"/>
        </w:rPr>
        <w:t>профориентационная</w:t>
      </w:r>
      <w:proofErr w:type="spellEnd"/>
      <w:r w:rsidRPr="00337B8E">
        <w:rPr>
          <w:rFonts w:ascii="Times New Roman" w:eastAsia="Calibri" w:hAnsi="Times New Roman" w:cs="Times New Roman"/>
        </w:rPr>
        <w:t xml:space="preserve"> работа включала в себя знакомство с местными образовательными учреждениями с целью возможного продолжения образования после 9-ого</w:t>
      </w:r>
      <w:r w:rsidR="00590FE7" w:rsidRPr="00337B8E">
        <w:rPr>
          <w:rFonts w:ascii="Times New Roman" w:eastAsia="Calibri" w:hAnsi="Times New Roman" w:cs="Times New Roman"/>
        </w:rPr>
        <w:t>, 11-ого классов</w:t>
      </w:r>
      <w:r w:rsidRPr="00337B8E">
        <w:rPr>
          <w:rFonts w:ascii="Times New Roman" w:eastAsia="Calibri" w:hAnsi="Times New Roman" w:cs="Times New Roman"/>
        </w:rPr>
        <w:t xml:space="preserve">, изучения особенностей их образовательных программ, условий приёма. Проведённые экскурсии в колледжи, </w:t>
      </w:r>
      <w:r w:rsidR="00590FE7" w:rsidRPr="00337B8E">
        <w:rPr>
          <w:rFonts w:ascii="Times New Roman" w:eastAsia="Calibri" w:hAnsi="Times New Roman" w:cs="Times New Roman"/>
        </w:rPr>
        <w:t xml:space="preserve">ВУЗы, </w:t>
      </w:r>
      <w:r w:rsidRPr="00337B8E">
        <w:rPr>
          <w:rFonts w:ascii="Times New Roman" w:eastAsia="Calibri" w:hAnsi="Times New Roman" w:cs="Times New Roman"/>
        </w:rPr>
        <w:t xml:space="preserve">профессиональные училища и лицеи: машиностроительный, сварочно-монтажного и промышленного производства, индустрии питания и сервиса, топливно-энергетический и другие – способствовали расширению знаний выпускников о рынке труда. </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     Психологическое тестирование по определению профессиональных склонностей учащихся 9-х, 11-х классов проводилось с выпускниками дважды с целью определения особенностей обучающихся и их профессиональных возможностей. </w:t>
      </w:r>
      <w:r w:rsidR="00590FE7" w:rsidRPr="00337B8E">
        <w:rPr>
          <w:rFonts w:ascii="Times New Roman" w:eastAsia="Calibri" w:hAnsi="Times New Roman" w:cs="Times New Roman"/>
        </w:rPr>
        <w:t>Встреча (лекция) с организатором региональной программы «Маяк профориентации»; встреча (мастер-класс) с представителем/спикером платформы «Росси</w:t>
      </w:r>
      <w:proofErr w:type="gramStart"/>
      <w:r w:rsidR="00590FE7" w:rsidRPr="00337B8E">
        <w:rPr>
          <w:rFonts w:ascii="Times New Roman" w:eastAsia="Calibri" w:hAnsi="Times New Roman" w:cs="Times New Roman"/>
        </w:rPr>
        <w:t>я-</w:t>
      </w:r>
      <w:proofErr w:type="gramEnd"/>
      <w:r w:rsidR="00590FE7" w:rsidRPr="00337B8E">
        <w:rPr>
          <w:rFonts w:ascii="Times New Roman" w:eastAsia="Calibri" w:hAnsi="Times New Roman" w:cs="Times New Roman"/>
        </w:rPr>
        <w:t xml:space="preserve"> страна возможностей»</w:t>
      </w:r>
    </w:p>
    <w:p w:rsidR="00B572CF" w:rsidRPr="00337B8E" w:rsidRDefault="00B572CF" w:rsidP="00B572CF">
      <w:pPr>
        <w:spacing w:after="0" w:line="240" w:lineRule="auto"/>
        <w:jc w:val="both"/>
        <w:rPr>
          <w:rFonts w:ascii="Times New Roman" w:eastAsia="Calibri" w:hAnsi="Times New Roman" w:cs="Times New Roman"/>
        </w:rPr>
      </w:pPr>
      <w:proofErr w:type="gramStart"/>
      <w:r w:rsidRPr="00337B8E">
        <w:rPr>
          <w:rFonts w:ascii="Times New Roman" w:eastAsia="Calibri" w:hAnsi="Times New Roman" w:cs="Times New Roman"/>
        </w:rPr>
        <w:t>Посещение городских площадок по профориентации (УГНТУ – чемпионат Республики Башкортостан на лучшего в рабочей профессии; ВДНХ – выставка «Образование.</w:t>
      </w:r>
      <w:proofErr w:type="gramEnd"/>
      <w:r w:rsidRPr="00337B8E">
        <w:rPr>
          <w:rFonts w:ascii="Times New Roman" w:eastAsia="Calibri" w:hAnsi="Times New Roman" w:cs="Times New Roman"/>
        </w:rPr>
        <w:t xml:space="preserve"> Наука, Карьера» и т.д</w:t>
      </w:r>
      <w:proofErr w:type="gramStart"/>
      <w:r w:rsidRPr="00337B8E">
        <w:rPr>
          <w:rFonts w:ascii="Times New Roman" w:eastAsia="Calibri" w:hAnsi="Times New Roman" w:cs="Times New Roman"/>
        </w:rPr>
        <w:t>.(</w:t>
      </w:r>
      <w:proofErr w:type="gramEnd"/>
      <w:r w:rsidRPr="00337B8E">
        <w:rPr>
          <w:rFonts w:ascii="Times New Roman" w:eastAsia="Calibri" w:hAnsi="Times New Roman" w:cs="Times New Roman"/>
        </w:rPr>
        <w:t>УМСО- Уфимский международный салон образования); так же</w:t>
      </w:r>
      <w:r w:rsidR="00590FE7" w:rsidRPr="00337B8E">
        <w:rPr>
          <w:rFonts w:ascii="Times New Roman" w:eastAsia="Calibri" w:hAnsi="Times New Roman" w:cs="Times New Roman"/>
        </w:rPr>
        <w:t xml:space="preserve"> посещение ВУЗов: </w:t>
      </w:r>
      <w:proofErr w:type="gramStart"/>
      <w:r w:rsidR="00590FE7" w:rsidRPr="00337B8E">
        <w:rPr>
          <w:rFonts w:ascii="Times New Roman" w:eastAsia="Calibri" w:hAnsi="Times New Roman" w:cs="Times New Roman"/>
        </w:rPr>
        <w:t>УГАТУ, БГАУ (</w:t>
      </w:r>
      <w:r w:rsidRPr="00337B8E">
        <w:rPr>
          <w:rFonts w:ascii="Times New Roman" w:eastAsia="Calibri" w:hAnsi="Times New Roman" w:cs="Times New Roman"/>
        </w:rPr>
        <w:t>в рамках проведения в университете Российского отраслевого чемпионата профессионального мастерства по стандартам «</w:t>
      </w:r>
      <w:r w:rsidRPr="00337B8E">
        <w:rPr>
          <w:rFonts w:ascii="Times New Roman" w:eastAsia="Calibri" w:hAnsi="Times New Roman" w:cs="Times New Roman"/>
          <w:lang w:val="en-US"/>
        </w:rPr>
        <w:t>WORLDSKILLS</w:t>
      </w:r>
      <w:r w:rsidRPr="00337B8E">
        <w:rPr>
          <w:rFonts w:ascii="Times New Roman" w:eastAsia="Calibri" w:hAnsi="Times New Roman" w:cs="Times New Roman"/>
        </w:rPr>
        <w:t xml:space="preserve">» в сфере с/х по компетенции «Эксплуатация с/х машин»); в АО УАП Гидравлика (в рамках проведения «Всероссийской </w:t>
      </w:r>
      <w:proofErr w:type="spellStart"/>
      <w:r w:rsidRPr="00337B8E">
        <w:rPr>
          <w:rFonts w:ascii="Times New Roman" w:eastAsia="Calibri" w:hAnsi="Times New Roman" w:cs="Times New Roman"/>
        </w:rPr>
        <w:t>профориентационной</w:t>
      </w:r>
      <w:proofErr w:type="spellEnd"/>
      <w:r w:rsidRPr="00337B8E">
        <w:rPr>
          <w:rFonts w:ascii="Times New Roman" w:eastAsia="Calibri" w:hAnsi="Times New Roman" w:cs="Times New Roman"/>
        </w:rPr>
        <w:t xml:space="preserve"> акции и недели без турникетов»); просмотры всероссийских  открытых онлайн уроков в режиме интернет-трансляции на портале «</w:t>
      </w:r>
      <w:proofErr w:type="spellStart"/>
      <w:r w:rsidRPr="00337B8E">
        <w:rPr>
          <w:rFonts w:ascii="Times New Roman" w:eastAsia="Calibri" w:hAnsi="Times New Roman" w:cs="Times New Roman"/>
        </w:rPr>
        <w:t>ПроеКТОриЯ</w:t>
      </w:r>
      <w:proofErr w:type="spellEnd"/>
      <w:r w:rsidRPr="00337B8E">
        <w:rPr>
          <w:rFonts w:ascii="Times New Roman" w:eastAsia="Calibri" w:hAnsi="Times New Roman" w:cs="Times New Roman"/>
        </w:rPr>
        <w:t>» способствовали выбору ребятами их будущего.</w:t>
      </w:r>
      <w:proofErr w:type="gramEnd"/>
    </w:p>
    <w:p w:rsidR="00590FE7" w:rsidRPr="00590FE7" w:rsidRDefault="00590FE7" w:rsidP="00A461CB">
      <w:pPr>
        <w:spacing w:after="0" w:line="240" w:lineRule="auto"/>
        <w:contextualSpacing/>
        <w:jc w:val="both"/>
        <w:rPr>
          <w:rFonts w:ascii="Times New Roman" w:eastAsia="Times New Roman" w:hAnsi="Times New Roman" w:cs="Times New Roman"/>
          <w:lang w:eastAsia="ru-RU"/>
        </w:rPr>
      </w:pPr>
      <w:r w:rsidRPr="00590FE7">
        <w:rPr>
          <w:rFonts w:ascii="Times New Roman" w:eastAsia="Times New Roman" w:hAnsi="Times New Roman" w:cs="Times New Roman"/>
          <w:lang w:eastAsia="ru-RU"/>
        </w:rPr>
        <w:t xml:space="preserve">В 2021 году закончили 9 классы 47 учащихся (+2 учащихся, обучающихся в форме семейного образования).  5  человек  продолжили обучение в 10-м классе (11%). </w:t>
      </w:r>
      <w:proofErr w:type="gramStart"/>
      <w:r w:rsidRPr="00590FE7">
        <w:rPr>
          <w:rFonts w:ascii="Times New Roman" w:eastAsia="Times New Roman" w:hAnsi="Times New Roman" w:cs="Times New Roman"/>
          <w:lang w:eastAsia="ru-RU"/>
        </w:rPr>
        <w:t>Документы (справки), подтверждающие трудоустройство выпускников 9 класса имеются (90%), кроме 5 обучающихся (10%): 1 обучающийся имеет пожизненную группу инвалидности, 1 обучающийся работает, 1 обучающийся уехал в Киргизию, 2 обучающихся на момент поступления в колледжи находились в Узбекистане.</w:t>
      </w:r>
      <w:proofErr w:type="gramEnd"/>
    </w:p>
    <w:p w:rsidR="00590FE7" w:rsidRPr="00590FE7" w:rsidRDefault="00590FE7" w:rsidP="00A461CB">
      <w:pPr>
        <w:spacing w:after="0" w:line="240" w:lineRule="auto"/>
        <w:jc w:val="both"/>
        <w:rPr>
          <w:rFonts w:ascii="Times New Roman" w:eastAsia="Times New Roman" w:hAnsi="Times New Roman" w:cs="Times New Roman"/>
          <w:lang w:eastAsia="ru-RU"/>
        </w:rPr>
      </w:pPr>
      <w:r w:rsidRPr="00590FE7">
        <w:rPr>
          <w:rFonts w:ascii="Times New Roman" w:eastAsia="Times New Roman" w:hAnsi="Times New Roman" w:cs="Times New Roman"/>
          <w:lang w:eastAsia="ru-RU"/>
        </w:rPr>
        <w:t xml:space="preserve">              В 2021 году закончили 11 класс 26 выпускников. Получили аттестат 26 учащихся. </w:t>
      </w:r>
      <w:proofErr w:type="gramStart"/>
      <w:r w:rsidRPr="00590FE7">
        <w:rPr>
          <w:rFonts w:ascii="Times New Roman" w:eastAsia="Times New Roman" w:hAnsi="Times New Roman" w:cs="Times New Roman"/>
          <w:lang w:eastAsia="ru-RU"/>
        </w:rPr>
        <w:t xml:space="preserve">Из них поступили в вузы 18 выпускников (69%), в </w:t>
      </w:r>
      <w:proofErr w:type="spellStart"/>
      <w:r w:rsidRPr="00590FE7">
        <w:rPr>
          <w:rFonts w:ascii="Times New Roman" w:eastAsia="Times New Roman" w:hAnsi="Times New Roman" w:cs="Times New Roman"/>
          <w:lang w:eastAsia="ru-RU"/>
        </w:rPr>
        <w:t>ССУЗы</w:t>
      </w:r>
      <w:proofErr w:type="spellEnd"/>
      <w:r w:rsidRPr="00590FE7">
        <w:rPr>
          <w:rFonts w:ascii="Times New Roman" w:eastAsia="Times New Roman" w:hAnsi="Times New Roman" w:cs="Times New Roman"/>
          <w:lang w:eastAsia="ru-RU"/>
        </w:rPr>
        <w:t xml:space="preserve"> – 6 выпускников (23%). 2 выпускника (8%) не поступили в учебные заведения (из них поступили на работу- 2 человека (8%)</w:t>
      </w:r>
      <w:proofErr w:type="gramEnd"/>
    </w:p>
    <w:p w:rsidR="00590FE7" w:rsidRPr="00590FE7" w:rsidRDefault="00590FE7" w:rsidP="00A461CB">
      <w:pPr>
        <w:spacing w:after="0" w:line="240" w:lineRule="auto"/>
        <w:jc w:val="both"/>
        <w:rPr>
          <w:rFonts w:ascii="Times New Roman" w:eastAsia="Times New Roman" w:hAnsi="Times New Roman" w:cs="Times New Roman"/>
          <w:lang w:eastAsia="ru-RU"/>
        </w:rPr>
      </w:pPr>
      <w:r w:rsidRPr="00590FE7">
        <w:rPr>
          <w:rFonts w:ascii="Times New Roman" w:eastAsia="Times New Roman" w:hAnsi="Times New Roman" w:cs="Times New Roman"/>
          <w:lang w:eastAsia="ru-RU"/>
        </w:rPr>
        <w:t>Подробные данные представлены в таблицах:</w:t>
      </w:r>
    </w:p>
    <w:p w:rsidR="00590FE7" w:rsidRPr="00590FE7" w:rsidRDefault="00590FE7" w:rsidP="00590FE7">
      <w:pPr>
        <w:spacing w:after="0" w:line="240" w:lineRule="auto"/>
        <w:jc w:val="center"/>
        <w:rPr>
          <w:rFonts w:ascii="Times New Roman" w:eastAsia="Times New Roman" w:hAnsi="Times New Roman" w:cs="Times New Roman"/>
          <w:b/>
          <w:i/>
          <w:lang w:eastAsia="ru-RU"/>
        </w:rPr>
      </w:pPr>
      <w:r w:rsidRPr="00590FE7">
        <w:rPr>
          <w:rFonts w:ascii="Times New Roman" w:eastAsia="Times New Roman" w:hAnsi="Times New Roman" w:cs="Times New Roman"/>
          <w:b/>
          <w:i/>
          <w:lang w:eastAsia="ru-RU"/>
        </w:rPr>
        <w:t>ТРУДОУСТРОЙСТВО ВЫПУСКНИКОВ 9А КЛАССА</w:t>
      </w:r>
    </w:p>
    <w:p w:rsidR="00590FE7" w:rsidRPr="00590FE7" w:rsidRDefault="00590FE7" w:rsidP="00590FE7">
      <w:pPr>
        <w:spacing w:after="0" w:line="240" w:lineRule="auto"/>
        <w:jc w:val="center"/>
        <w:rPr>
          <w:rFonts w:ascii="Times New Roman" w:eastAsia="Times New Roman" w:hAnsi="Times New Roman" w:cs="Times New Roman"/>
          <w:b/>
          <w:i/>
          <w:lang w:eastAsia="ru-RU"/>
        </w:rPr>
      </w:pPr>
      <w:r w:rsidRPr="00590FE7">
        <w:rPr>
          <w:rFonts w:ascii="Times New Roman" w:eastAsia="Times New Roman" w:hAnsi="Times New Roman" w:cs="Times New Roman"/>
          <w:b/>
          <w:i/>
          <w:lang w:eastAsia="ru-RU"/>
        </w:rPr>
        <w:t xml:space="preserve"> (2021 год)</w:t>
      </w:r>
    </w:p>
    <w:tbl>
      <w:tblPr>
        <w:tblStyle w:val="18"/>
        <w:tblW w:w="10933" w:type="dxa"/>
        <w:tblInd w:w="-1168" w:type="dxa"/>
        <w:tblLook w:val="04A0" w:firstRow="1" w:lastRow="0" w:firstColumn="1" w:lastColumn="0" w:noHBand="0" w:noVBand="1"/>
      </w:tblPr>
      <w:tblGrid>
        <w:gridCol w:w="1276"/>
        <w:gridCol w:w="5528"/>
        <w:gridCol w:w="2202"/>
        <w:gridCol w:w="1927"/>
      </w:tblGrid>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w:t>
            </w:r>
          </w:p>
        </w:tc>
        <w:tc>
          <w:tcPr>
            <w:tcW w:w="5528"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Учебное заведение</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Форма обучения</w:t>
            </w:r>
          </w:p>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(бюджет, 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Форма обучения</w:t>
            </w:r>
          </w:p>
          <w:p w:rsidR="00590FE7" w:rsidRPr="00590FE7" w:rsidRDefault="00590FE7" w:rsidP="00590FE7">
            <w:pPr>
              <w:jc w:val="center"/>
              <w:rPr>
                <w:rFonts w:ascii="Times New Roman" w:eastAsia="Times New Roman" w:hAnsi="Times New Roman"/>
                <w:b/>
                <w:i/>
                <w:lang w:eastAsia="ru-RU"/>
              </w:rPr>
            </w:pPr>
            <w:r w:rsidRPr="00590FE7">
              <w:rPr>
                <w:rFonts w:ascii="Times New Roman" w:eastAsia="Times New Roman" w:hAnsi="Times New Roman"/>
                <w:b/>
                <w:i/>
                <w:lang w:eastAsia="ru-RU"/>
              </w:rPr>
              <w:t>(очное, заочное)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Уфимский машиностроительный колледж</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УКРТБ</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3.</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БКСМ и ПП</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4.</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УКОТ</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5.</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ГБПОУ УКОТ</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6.</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 МБОУ «Гимназия № 64»</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7.</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 МБОУ «Гимназия № 82»</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8.</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УАТ ФГБОУ ВО УГАТУ</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9.</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ГБПОУ УМПК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10.</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 xml:space="preserve">ГБПОУ </w:t>
            </w:r>
            <w:proofErr w:type="spellStart"/>
            <w:r w:rsidRPr="00590FE7">
              <w:rPr>
                <w:rFonts w:ascii="Times New Roman" w:hAnsi="Times New Roman"/>
              </w:rPr>
              <w:t>УГКТиД</w:t>
            </w:r>
            <w:proofErr w:type="spellEnd"/>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11.</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ГАПОУ БАСК</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12.</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Уфимский филиал ФГБОУ ВР "ВГУВТ"</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13.</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ГАПОУ УТЭК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14.</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ГАПОУ БАСК</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15.</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ГАПОУ УТЭК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16.</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БКСМ и ПП</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lastRenderedPageBreak/>
              <w:t>17.</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 xml:space="preserve">Колледж ФГБОУ ВО БГПУ им. </w:t>
            </w:r>
            <w:proofErr w:type="spellStart"/>
            <w:r w:rsidRPr="00590FE7">
              <w:rPr>
                <w:rFonts w:ascii="Times New Roman" w:hAnsi="Times New Roman"/>
              </w:rPr>
              <w:t>М.Акмуллы</w:t>
            </w:r>
            <w:proofErr w:type="spellEnd"/>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p>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p>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18.</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ГБПОУ УМПК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19.</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УАТК</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330"/>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20.</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ГАПОУ УКПЭД</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21.</w:t>
            </w:r>
          </w:p>
        </w:tc>
        <w:tc>
          <w:tcPr>
            <w:tcW w:w="5528" w:type="dxa"/>
            <w:tcBorders>
              <w:top w:val="single" w:sz="4" w:space="0" w:color="auto"/>
              <w:left w:val="single" w:sz="4" w:space="0" w:color="auto"/>
              <w:bottom w:val="single" w:sz="4" w:space="0" w:color="auto"/>
              <w:right w:val="single" w:sz="4" w:space="0" w:color="auto"/>
            </w:tcBorders>
            <w:vAlign w:val="bottom"/>
            <w:hideMark/>
          </w:tcPr>
          <w:p w:rsidR="00590FE7" w:rsidRPr="00590FE7" w:rsidRDefault="00590FE7" w:rsidP="00590FE7">
            <w:pPr>
              <w:rPr>
                <w:rFonts w:ascii="Times New Roman" w:hAnsi="Times New Roman"/>
              </w:rPr>
            </w:pPr>
            <w:r w:rsidRPr="00590FE7">
              <w:rPr>
                <w:rFonts w:ascii="Times New Roman" w:hAnsi="Times New Roman"/>
              </w:rPr>
              <w:t>ГАПОУ БАСК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22.</w:t>
            </w:r>
          </w:p>
        </w:tc>
        <w:tc>
          <w:tcPr>
            <w:tcW w:w="5528"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rPr>
                <w:rFonts w:ascii="Times New Roman" w:hAnsi="Times New Roman"/>
              </w:rPr>
            </w:pPr>
            <w:r w:rsidRPr="00590FE7">
              <w:rPr>
                <w:rFonts w:ascii="Times New Roman" w:hAnsi="Times New Roman"/>
              </w:rPr>
              <w:t>МБОУ «Гимназия № 82»</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989"/>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23.</w:t>
            </w:r>
          </w:p>
        </w:tc>
        <w:tc>
          <w:tcPr>
            <w:tcW w:w="5528"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rPr>
                <w:rFonts w:ascii="Times New Roman" w:hAnsi="Times New Roman"/>
              </w:rPr>
            </w:pPr>
            <w:r w:rsidRPr="00590FE7">
              <w:rPr>
                <w:rFonts w:ascii="Times New Roman" w:hAnsi="Times New Roman"/>
              </w:rPr>
              <w:t>МБОУ «Гимназия № 82»</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24.</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ГБПОУ Уфимский машиностроительный колледж</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25.</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ЧПОУ БЭК</w:t>
            </w:r>
          </w:p>
        </w:tc>
        <w:tc>
          <w:tcPr>
            <w:tcW w:w="2202"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коммерция</w:t>
            </w:r>
          </w:p>
        </w:tc>
        <w:tc>
          <w:tcPr>
            <w:tcW w:w="1927" w:type="dxa"/>
            <w:tcBorders>
              <w:top w:val="single" w:sz="4" w:space="0" w:color="auto"/>
              <w:left w:val="single" w:sz="4" w:space="0" w:color="auto"/>
              <w:bottom w:val="single" w:sz="4" w:space="0" w:color="auto"/>
              <w:right w:val="single" w:sz="4" w:space="0" w:color="auto"/>
            </w:tcBorders>
            <w:hideMark/>
          </w:tcPr>
          <w:p w:rsidR="00590FE7" w:rsidRPr="00590FE7" w:rsidRDefault="00590FE7" w:rsidP="00590FE7">
            <w:pPr>
              <w:jc w:val="center"/>
              <w:rPr>
                <w:rFonts w:ascii="Times New Roman" w:hAnsi="Times New Roman"/>
              </w:rPr>
            </w:pPr>
            <w:r w:rsidRPr="00590FE7">
              <w:rPr>
                <w:rFonts w:ascii="Times New Roman" w:hAnsi="Times New Roman"/>
              </w:rPr>
              <w:t>очное</w:t>
            </w:r>
          </w:p>
        </w:tc>
      </w:tr>
      <w:tr w:rsidR="00337B8E" w:rsidRPr="00337B8E" w:rsidTr="00515F52">
        <w:trPr>
          <w:trHeight w:val="281"/>
        </w:trPr>
        <w:tc>
          <w:tcPr>
            <w:tcW w:w="1276"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rPr>
                <w:rFonts w:ascii="Times New Roman" w:eastAsia="Times New Roman" w:hAnsi="Times New Roman"/>
                <w:lang w:eastAsia="ru-RU"/>
              </w:rPr>
            </w:pPr>
            <w:r w:rsidRPr="00590FE7">
              <w:rPr>
                <w:rFonts w:ascii="Times New Roman" w:eastAsia="Times New Roman" w:hAnsi="Times New Roman"/>
                <w:lang w:eastAsia="ru-RU"/>
              </w:rPr>
              <w:t>26.</w:t>
            </w:r>
          </w:p>
        </w:tc>
        <w:tc>
          <w:tcPr>
            <w:tcW w:w="5528" w:type="dxa"/>
            <w:tcBorders>
              <w:top w:val="single" w:sz="4" w:space="0" w:color="auto"/>
              <w:left w:val="single" w:sz="4" w:space="0" w:color="auto"/>
              <w:bottom w:val="single" w:sz="4" w:space="0" w:color="auto"/>
              <w:right w:val="single" w:sz="4" w:space="0" w:color="auto"/>
            </w:tcBorders>
            <w:vAlign w:val="bottom"/>
          </w:tcPr>
          <w:p w:rsidR="00590FE7" w:rsidRPr="00590FE7" w:rsidRDefault="00590FE7" w:rsidP="00590FE7">
            <w:pPr>
              <w:rPr>
                <w:rFonts w:ascii="Times New Roman" w:hAnsi="Times New Roman"/>
              </w:rPr>
            </w:pPr>
            <w:r w:rsidRPr="00590FE7">
              <w:rPr>
                <w:rFonts w:ascii="Times New Roman" w:hAnsi="Times New Roman"/>
              </w:rPr>
              <w:t> МБОУ «Школа № 61»</w:t>
            </w:r>
          </w:p>
        </w:tc>
        <w:tc>
          <w:tcPr>
            <w:tcW w:w="2202"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бюджет</w:t>
            </w:r>
          </w:p>
        </w:tc>
        <w:tc>
          <w:tcPr>
            <w:tcW w:w="1927" w:type="dxa"/>
            <w:tcBorders>
              <w:top w:val="single" w:sz="4" w:space="0" w:color="auto"/>
              <w:left w:val="single" w:sz="4" w:space="0" w:color="auto"/>
              <w:bottom w:val="single" w:sz="4" w:space="0" w:color="auto"/>
              <w:right w:val="single" w:sz="4" w:space="0" w:color="auto"/>
            </w:tcBorders>
          </w:tcPr>
          <w:p w:rsidR="00590FE7" w:rsidRPr="00590FE7" w:rsidRDefault="00590FE7" w:rsidP="00590FE7">
            <w:pPr>
              <w:jc w:val="center"/>
              <w:rPr>
                <w:rFonts w:ascii="Times New Roman" w:hAnsi="Times New Roman"/>
              </w:rPr>
            </w:pPr>
            <w:r w:rsidRPr="00590FE7">
              <w:rPr>
                <w:rFonts w:ascii="Times New Roman" w:hAnsi="Times New Roman"/>
              </w:rPr>
              <w:t>очное</w:t>
            </w:r>
          </w:p>
        </w:tc>
      </w:tr>
    </w:tbl>
    <w:p w:rsidR="00590FE7" w:rsidRPr="00590FE7" w:rsidRDefault="00590FE7" w:rsidP="00590FE7">
      <w:pPr>
        <w:spacing w:after="0" w:line="240" w:lineRule="auto"/>
        <w:jc w:val="center"/>
        <w:rPr>
          <w:rFonts w:ascii="Times New Roman" w:eastAsia="Times New Roman" w:hAnsi="Times New Roman" w:cs="Times New Roman"/>
          <w:b/>
          <w:i/>
          <w:lang w:eastAsia="ru-RU"/>
        </w:rPr>
      </w:pPr>
      <w:r w:rsidRPr="00590FE7">
        <w:rPr>
          <w:rFonts w:ascii="Times New Roman" w:eastAsia="Times New Roman" w:hAnsi="Times New Roman" w:cs="Times New Roman"/>
          <w:b/>
          <w:i/>
          <w:lang w:eastAsia="ru-RU"/>
        </w:rPr>
        <w:t>ТРУДОУСТРОЙСТВО ВЫПУСКНИКОВ 9Б КЛАССА</w:t>
      </w:r>
    </w:p>
    <w:p w:rsidR="00590FE7" w:rsidRPr="00590FE7" w:rsidRDefault="00590FE7" w:rsidP="00590FE7">
      <w:pPr>
        <w:spacing w:after="0" w:line="240" w:lineRule="auto"/>
        <w:jc w:val="center"/>
        <w:rPr>
          <w:rFonts w:ascii="Times New Roman" w:eastAsia="Times New Roman" w:hAnsi="Times New Roman" w:cs="Times New Roman"/>
          <w:b/>
          <w:i/>
          <w:lang w:eastAsia="ru-RU"/>
        </w:rPr>
      </w:pPr>
      <w:r w:rsidRPr="00590FE7">
        <w:rPr>
          <w:rFonts w:ascii="Times New Roman" w:eastAsia="Times New Roman" w:hAnsi="Times New Roman" w:cs="Times New Roman"/>
          <w:b/>
          <w:i/>
          <w:lang w:eastAsia="ru-RU"/>
        </w:rPr>
        <w:t xml:space="preserve"> (2021 год)</w:t>
      </w:r>
    </w:p>
    <w:tbl>
      <w:tblPr>
        <w:tblW w:w="10915" w:type="dxa"/>
        <w:tblInd w:w="-1168" w:type="dxa"/>
        <w:tblLayout w:type="fixed"/>
        <w:tblCellMar>
          <w:left w:w="10" w:type="dxa"/>
          <w:right w:w="10" w:type="dxa"/>
        </w:tblCellMar>
        <w:tblLook w:val="0000" w:firstRow="0" w:lastRow="0" w:firstColumn="0" w:lastColumn="0" w:noHBand="0" w:noVBand="0"/>
      </w:tblPr>
      <w:tblGrid>
        <w:gridCol w:w="709"/>
        <w:gridCol w:w="3261"/>
        <w:gridCol w:w="1842"/>
        <w:gridCol w:w="993"/>
        <w:gridCol w:w="992"/>
        <w:gridCol w:w="992"/>
        <w:gridCol w:w="2126"/>
      </w:tblGrid>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eastAsia="Times New Roman" w:hAnsi="Times New Roman" w:cs="Times New Roman"/>
                <w:i/>
              </w:rPr>
              <w:t>№</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 xml:space="preserve">Учебное </w:t>
            </w:r>
          </w:p>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заведение</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Специальность</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 xml:space="preserve">Форма обучения </w:t>
            </w:r>
          </w:p>
          <w:p w:rsidR="00590FE7" w:rsidRPr="00590FE7" w:rsidRDefault="00590FE7" w:rsidP="00590FE7">
            <w:pPr>
              <w:spacing w:after="0" w:line="240" w:lineRule="auto"/>
              <w:jc w:val="center"/>
              <w:rPr>
                <w:rFonts w:ascii="Times New Roman" w:hAnsi="Times New Roman" w:cs="Times New Roman"/>
                <w:i/>
              </w:rPr>
            </w:pPr>
            <w:proofErr w:type="gramStart"/>
            <w:r w:rsidRPr="00590FE7">
              <w:rPr>
                <w:rFonts w:ascii="Times New Roman" w:hAnsi="Times New Roman" w:cs="Times New Roman"/>
                <w:i/>
              </w:rPr>
              <w:t>(очно/</w:t>
            </w:r>
            <w:proofErr w:type="gramEnd"/>
          </w:p>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заочно)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 xml:space="preserve">Форма обучения </w:t>
            </w:r>
          </w:p>
          <w:p w:rsidR="00590FE7" w:rsidRPr="00590FE7" w:rsidRDefault="00590FE7" w:rsidP="00590FE7">
            <w:pPr>
              <w:spacing w:after="0" w:line="240" w:lineRule="auto"/>
              <w:jc w:val="center"/>
              <w:rPr>
                <w:rFonts w:ascii="Times New Roman" w:hAnsi="Times New Roman" w:cs="Times New Roman"/>
                <w:i/>
              </w:rPr>
            </w:pPr>
            <w:proofErr w:type="gramStart"/>
            <w:r w:rsidRPr="00590FE7">
              <w:rPr>
                <w:rFonts w:ascii="Times New Roman" w:hAnsi="Times New Roman" w:cs="Times New Roman"/>
                <w:i/>
              </w:rPr>
              <w:t>(бюджет/</w:t>
            </w:r>
            <w:proofErr w:type="spellStart"/>
            <w:r w:rsidRPr="00590FE7">
              <w:rPr>
                <w:rFonts w:ascii="Times New Roman" w:hAnsi="Times New Roman" w:cs="Times New Roman"/>
                <w:i/>
              </w:rPr>
              <w:t>коммер</w:t>
            </w:r>
            <w:proofErr w:type="spellEnd"/>
            <w:proofErr w:type="gramEnd"/>
          </w:p>
          <w:p w:rsidR="00590FE7" w:rsidRPr="00590FE7" w:rsidRDefault="00590FE7" w:rsidP="00590FE7">
            <w:pPr>
              <w:spacing w:after="0" w:line="240" w:lineRule="auto"/>
              <w:jc w:val="center"/>
              <w:rPr>
                <w:rFonts w:ascii="Times New Roman" w:hAnsi="Times New Roman" w:cs="Times New Roman"/>
                <w:i/>
              </w:rPr>
            </w:pPr>
            <w:proofErr w:type="spellStart"/>
            <w:proofErr w:type="gramStart"/>
            <w:r w:rsidRPr="00590FE7">
              <w:rPr>
                <w:rFonts w:ascii="Times New Roman" w:hAnsi="Times New Roman" w:cs="Times New Roman"/>
                <w:i/>
              </w:rPr>
              <w:t>ция</w:t>
            </w:r>
            <w:proofErr w:type="spellEnd"/>
            <w:r w:rsidRPr="00590FE7">
              <w:rPr>
                <w:rFonts w:ascii="Times New Roman" w:hAnsi="Times New Roman" w:cs="Times New Roman"/>
                <w:i/>
              </w:rPr>
              <w:t>)</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Работа, армия, курсы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i/>
              </w:rPr>
            </w:pPr>
            <w:r w:rsidRPr="00590FE7">
              <w:rPr>
                <w:rFonts w:ascii="Times New Roman" w:hAnsi="Times New Roman" w:cs="Times New Roman"/>
                <w:i/>
              </w:rPr>
              <w:t>Другое</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уехал в Киргизию</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2.</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ГАПОУ УТЭК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тепловые электрические станции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коммерция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3.</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 xml:space="preserve">Уфимский политехнический техникум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4.</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грузчик в магазине «Пятёрочка»</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5.</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w:t>
            </w:r>
          </w:p>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Башкирский колледж </w:t>
            </w:r>
            <w:proofErr w:type="gramStart"/>
            <w:r w:rsidRPr="00590FE7">
              <w:rPr>
                <w:rFonts w:ascii="Times New Roman" w:eastAsia="Times New Roman" w:hAnsi="Times New Roman" w:cs="Times New Roman"/>
              </w:rPr>
              <w:t>сварочно-монтажного</w:t>
            </w:r>
            <w:proofErr w:type="gramEnd"/>
            <w:r w:rsidRPr="00590FE7">
              <w:rPr>
                <w:rFonts w:ascii="Times New Roman" w:eastAsia="Times New Roman" w:hAnsi="Times New Roman" w:cs="Times New Roman"/>
              </w:rPr>
              <w:t xml:space="preserve"> и промышленного </w:t>
            </w:r>
            <w:proofErr w:type="spellStart"/>
            <w:r w:rsidRPr="00590FE7">
              <w:rPr>
                <w:rFonts w:ascii="Times New Roman" w:eastAsia="Times New Roman" w:hAnsi="Times New Roman" w:cs="Times New Roman"/>
              </w:rPr>
              <w:t>произв-ва</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электромонтёр по ремонту и обслуживанию </w:t>
            </w:r>
            <w:proofErr w:type="spellStart"/>
            <w:r w:rsidRPr="00590FE7">
              <w:rPr>
                <w:rFonts w:ascii="Times New Roman" w:eastAsia="Times New Roman" w:hAnsi="Times New Roman" w:cs="Times New Roman"/>
              </w:rPr>
              <w:t>электрообор</w:t>
            </w:r>
            <w:proofErr w:type="spellEnd"/>
            <w:r w:rsidRPr="00590FE7">
              <w:rPr>
                <w:rFonts w:ascii="Times New Roman" w:eastAsia="Times New Roman" w:hAnsi="Times New Roman" w:cs="Times New Roman"/>
              </w:rPr>
              <w:t>-я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6.</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w:t>
            </w:r>
          </w:p>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Башкирский колледж </w:t>
            </w:r>
            <w:proofErr w:type="gramStart"/>
            <w:r w:rsidRPr="00590FE7">
              <w:rPr>
                <w:rFonts w:ascii="Times New Roman" w:eastAsia="Times New Roman" w:hAnsi="Times New Roman" w:cs="Times New Roman"/>
              </w:rPr>
              <w:t>сварочно-монтажного</w:t>
            </w:r>
            <w:proofErr w:type="gramEnd"/>
            <w:r w:rsidRPr="00590FE7">
              <w:rPr>
                <w:rFonts w:ascii="Times New Roman" w:eastAsia="Times New Roman" w:hAnsi="Times New Roman" w:cs="Times New Roman"/>
              </w:rPr>
              <w:t xml:space="preserve"> и промышленного </w:t>
            </w:r>
            <w:proofErr w:type="spellStart"/>
            <w:r w:rsidRPr="00590FE7">
              <w:rPr>
                <w:rFonts w:ascii="Times New Roman" w:eastAsia="Times New Roman" w:hAnsi="Times New Roman" w:cs="Times New Roman"/>
              </w:rPr>
              <w:t>произв-ва</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монтажник технологического оборудования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7.</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proofErr w:type="spellStart"/>
            <w:r w:rsidRPr="00590FE7">
              <w:rPr>
                <w:rFonts w:ascii="Times New Roman" w:hAnsi="Times New Roman" w:cs="Times New Roman"/>
              </w:rPr>
              <w:t>Обнинский</w:t>
            </w:r>
            <w:proofErr w:type="spellEnd"/>
            <w:r w:rsidRPr="00590FE7">
              <w:rPr>
                <w:rFonts w:ascii="Times New Roman" w:hAnsi="Times New Roman" w:cs="Times New Roman"/>
              </w:rPr>
              <w:t xml:space="preserve"> ядерный </w:t>
            </w:r>
          </w:p>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техникум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техник электронных приборов и оборудования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коммерция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8.</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ГАПОУ УТЭК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операционная деятельность в логистике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9.</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 УКСИВТ</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компьютерные системы и комплексы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10.</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пожизненная группа инвалидности</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11.</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 xml:space="preserve">Колледж БГПУ </w:t>
            </w:r>
          </w:p>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 xml:space="preserve">им. М. </w:t>
            </w:r>
            <w:proofErr w:type="spellStart"/>
            <w:r w:rsidRPr="00590FE7">
              <w:rPr>
                <w:rFonts w:ascii="Times New Roman" w:hAnsi="Times New Roman" w:cs="Times New Roman"/>
              </w:rPr>
              <w:t>Акмуллы</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физическая культура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12.</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 xml:space="preserve">Школа № 75, 10 класс </w:t>
            </w:r>
          </w:p>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гуманитарного профиля</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lastRenderedPageBreak/>
              <w:t>13.</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w:t>
            </w:r>
          </w:p>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Башкирский колледж </w:t>
            </w:r>
            <w:proofErr w:type="gramStart"/>
            <w:r w:rsidRPr="00590FE7">
              <w:rPr>
                <w:rFonts w:ascii="Times New Roman" w:eastAsia="Times New Roman" w:hAnsi="Times New Roman" w:cs="Times New Roman"/>
              </w:rPr>
              <w:t>сварочно-монтажного</w:t>
            </w:r>
            <w:proofErr w:type="gramEnd"/>
            <w:r w:rsidRPr="00590FE7">
              <w:rPr>
                <w:rFonts w:ascii="Times New Roman" w:eastAsia="Times New Roman" w:hAnsi="Times New Roman" w:cs="Times New Roman"/>
              </w:rPr>
              <w:t xml:space="preserve"> и промышленного </w:t>
            </w:r>
            <w:proofErr w:type="spellStart"/>
            <w:r w:rsidRPr="00590FE7">
              <w:rPr>
                <w:rFonts w:ascii="Times New Roman" w:eastAsia="Times New Roman" w:hAnsi="Times New Roman" w:cs="Times New Roman"/>
              </w:rPr>
              <w:t>произв-ва</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монтажник технологического оборудования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14.</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Уфимский политехнический техникум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коммерция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15.</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ГАПОУ БАСК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мастер сухого строительства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16.</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 Уфимский машиностроительный колледж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наладчик станков и оборудования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17.</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ГАПОУ УКПЭД</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менеджер</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18.</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ГАПОУ БАСК</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 xml:space="preserve">водоснабжение, </w:t>
            </w:r>
            <w:proofErr w:type="spellStart"/>
            <w:r w:rsidRPr="00590FE7">
              <w:rPr>
                <w:rFonts w:ascii="Times New Roman" w:eastAsia="Times New Roman" w:hAnsi="Times New Roman" w:cs="Times New Roman"/>
              </w:rPr>
              <w:t>водообеспечение</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бюджет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19.</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ГБПОУ Уфимский торгово-экономический колледж</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товароведение и экспертиза качества товаров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hAnsi="Times New Roman" w:cs="Times New Roman"/>
              </w:rPr>
              <w:t>очно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hAnsi="Times New Roman" w:cs="Times New Roman"/>
              </w:rPr>
              <w:t>коммерция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590FE7" w:rsidRPr="00590FE7" w:rsidRDefault="00590FE7" w:rsidP="00590FE7">
            <w:pPr>
              <w:spacing w:after="0" w:line="240" w:lineRule="auto"/>
              <w:jc w:val="center"/>
              <w:rPr>
                <w:rFonts w:ascii="Times New Roman" w:eastAsia="Times New Roman" w:hAnsi="Times New Roman" w:cs="Times New Roman"/>
              </w:rPr>
            </w:pP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20.</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уехал в Узбекистан</w:t>
            </w:r>
          </w:p>
        </w:tc>
      </w:tr>
      <w:tr w:rsidR="00337B8E" w:rsidRPr="00337B8E" w:rsidTr="00A461CB">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hAnsi="Times New Roman" w:cs="Times New Roman"/>
              </w:rPr>
            </w:pPr>
            <w:r w:rsidRPr="00590FE7">
              <w:rPr>
                <w:rFonts w:ascii="Times New Roman" w:eastAsia="Times New Roman" w:hAnsi="Times New Roman" w:cs="Times New Roman"/>
              </w:rPr>
              <w:t>21.</w:t>
            </w:r>
          </w:p>
        </w:tc>
        <w:tc>
          <w:tcPr>
            <w:tcW w:w="102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0FE7" w:rsidRPr="00590FE7" w:rsidRDefault="00590FE7" w:rsidP="00590FE7">
            <w:pPr>
              <w:spacing w:after="0" w:line="240" w:lineRule="auto"/>
              <w:jc w:val="center"/>
              <w:rPr>
                <w:rFonts w:ascii="Times New Roman" w:eastAsia="Times New Roman" w:hAnsi="Times New Roman" w:cs="Times New Roman"/>
              </w:rPr>
            </w:pPr>
            <w:r w:rsidRPr="00590FE7">
              <w:rPr>
                <w:rFonts w:ascii="Times New Roman" w:eastAsia="Times New Roman" w:hAnsi="Times New Roman" w:cs="Times New Roman"/>
              </w:rPr>
              <w:t>уехал в Узбекистан</w:t>
            </w:r>
          </w:p>
        </w:tc>
      </w:tr>
    </w:tbl>
    <w:tbl>
      <w:tblPr>
        <w:tblStyle w:val="19"/>
        <w:tblW w:w="10915" w:type="dxa"/>
        <w:tblInd w:w="-1168" w:type="dxa"/>
        <w:tblLook w:val="04A0" w:firstRow="1" w:lastRow="0" w:firstColumn="1" w:lastColumn="0" w:noHBand="0" w:noVBand="1"/>
      </w:tblPr>
      <w:tblGrid>
        <w:gridCol w:w="709"/>
        <w:gridCol w:w="3261"/>
        <w:gridCol w:w="2667"/>
        <w:gridCol w:w="2152"/>
        <w:gridCol w:w="2126"/>
      </w:tblGrid>
      <w:tr w:rsidR="00337B8E" w:rsidRPr="00337B8E" w:rsidTr="00590FE7">
        <w:tc>
          <w:tcPr>
            <w:tcW w:w="709" w:type="dxa"/>
          </w:tcPr>
          <w:p w:rsidR="00590FE7" w:rsidRPr="00590FE7" w:rsidRDefault="00590FE7" w:rsidP="00590FE7">
            <w:pPr>
              <w:rPr>
                <w:rFonts w:ascii="Times New Roman" w:hAnsi="Times New Roman"/>
                <w:b/>
              </w:rPr>
            </w:pPr>
            <w:r w:rsidRPr="00590FE7">
              <w:rPr>
                <w:rFonts w:ascii="Times New Roman" w:hAnsi="Times New Roman"/>
                <w:b/>
              </w:rPr>
              <w:t>№</w:t>
            </w:r>
          </w:p>
        </w:tc>
        <w:tc>
          <w:tcPr>
            <w:tcW w:w="3261" w:type="dxa"/>
          </w:tcPr>
          <w:p w:rsidR="00590FE7" w:rsidRPr="00590FE7" w:rsidRDefault="00590FE7" w:rsidP="00590FE7">
            <w:pPr>
              <w:rPr>
                <w:rFonts w:ascii="Times New Roman" w:hAnsi="Times New Roman"/>
                <w:b/>
              </w:rPr>
            </w:pPr>
            <w:r w:rsidRPr="00590FE7">
              <w:rPr>
                <w:rFonts w:ascii="Times New Roman" w:hAnsi="Times New Roman"/>
                <w:b/>
              </w:rPr>
              <w:t>Учебное заведение</w:t>
            </w:r>
          </w:p>
        </w:tc>
        <w:tc>
          <w:tcPr>
            <w:tcW w:w="2667" w:type="dxa"/>
          </w:tcPr>
          <w:p w:rsidR="00590FE7" w:rsidRPr="00590FE7" w:rsidRDefault="00590FE7" w:rsidP="00590FE7">
            <w:pPr>
              <w:rPr>
                <w:rFonts w:ascii="Times New Roman" w:hAnsi="Times New Roman"/>
                <w:b/>
              </w:rPr>
            </w:pPr>
            <w:r w:rsidRPr="00590FE7">
              <w:rPr>
                <w:rFonts w:ascii="Times New Roman" w:hAnsi="Times New Roman"/>
                <w:b/>
              </w:rPr>
              <w:t>Специальность</w:t>
            </w:r>
          </w:p>
        </w:tc>
        <w:tc>
          <w:tcPr>
            <w:tcW w:w="2152" w:type="dxa"/>
          </w:tcPr>
          <w:p w:rsidR="00590FE7" w:rsidRPr="00590FE7" w:rsidRDefault="00590FE7" w:rsidP="00590FE7">
            <w:pPr>
              <w:rPr>
                <w:rFonts w:ascii="Times New Roman" w:hAnsi="Times New Roman"/>
                <w:b/>
              </w:rPr>
            </w:pPr>
            <w:r w:rsidRPr="00590FE7">
              <w:rPr>
                <w:rFonts w:ascii="Times New Roman" w:hAnsi="Times New Roman"/>
                <w:b/>
              </w:rPr>
              <w:t>Форма обучения</w:t>
            </w:r>
          </w:p>
        </w:tc>
        <w:tc>
          <w:tcPr>
            <w:tcW w:w="2126" w:type="dxa"/>
          </w:tcPr>
          <w:p w:rsidR="00590FE7" w:rsidRPr="00590FE7" w:rsidRDefault="00590FE7" w:rsidP="00590FE7">
            <w:pPr>
              <w:rPr>
                <w:rFonts w:ascii="Times New Roman" w:hAnsi="Times New Roman"/>
                <w:b/>
              </w:rPr>
            </w:pPr>
            <w:r w:rsidRPr="00590FE7">
              <w:rPr>
                <w:rFonts w:ascii="Times New Roman" w:hAnsi="Times New Roman"/>
                <w:b/>
              </w:rPr>
              <w:t>Форма обучения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БашГУ</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Филолог</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ГБПОУ УКИП и</w:t>
            </w:r>
            <w:proofErr w:type="gramStart"/>
            <w:r w:rsidRPr="00590FE7">
              <w:rPr>
                <w:rFonts w:ascii="Times New Roman" w:hAnsi="Times New Roman"/>
              </w:rPr>
              <w:t xml:space="preserve">  С</w:t>
            </w:r>
            <w:proofErr w:type="gramEnd"/>
          </w:p>
        </w:tc>
        <w:tc>
          <w:tcPr>
            <w:tcW w:w="2667" w:type="dxa"/>
          </w:tcPr>
          <w:p w:rsidR="00590FE7" w:rsidRPr="00590FE7" w:rsidRDefault="00590FE7" w:rsidP="00590FE7">
            <w:pPr>
              <w:rPr>
                <w:rFonts w:ascii="Times New Roman" w:hAnsi="Times New Roman"/>
              </w:rPr>
            </w:pPr>
            <w:r w:rsidRPr="00590FE7">
              <w:rPr>
                <w:rFonts w:ascii="Times New Roman" w:hAnsi="Times New Roman"/>
              </w:rPr>
              <w:t>Повар-кондитер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БашГУ</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Реклама и связи с общественностью</w:t>
            </w:r>
          </w:p>
        </w:tc>
        <w:tc>
          <w:tcPr>
            <w:tcW w:w="2152" w:type="dxa"/>
          </w:tcPr>
          <w:p w:rsidR="00590FE7" w:rsidRPr="00590FE7" w:rsidRDefault="00590FE7" w:rsidP="00590FE7">
            <w:pPr>
              <w:rPr>
                <w:rFonts w:ascii="Times New Roman" w:hAnsi="Times New Roman"/>
              </w:rPr>
            </w:pPr>
            <w:r w:rsidRPr="00590FE7">
              <w:rPr>
                <w:rFonts w:ascii="Times New Roman" w:hAnsi="Times New Roman"/>
              </w:rPr>
              <w:t xml:space="preserve">Очная </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БашГУ</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Земельно-имущественные отношения</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БашГУ</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Историк</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Целевое</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Инженер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10206" w:type="dxa"/>
            <w:gridSpan w:val="4"/>
          </w:tcPr>
          <w:p w:rsidR="00590FE7" w:rsidRPr="00590FE7" w:rsidRDefault="00590FE7" w:rsidP="00590FE7">
            <w:pPr>
              <w:rPr>
                <w:rFonts w:ascii="Times New Roman" w:hAnsi="Times New Roman"/>
              </w:rPr>
            </w:pPr>
            <w:r w:rsidRPr="00590FE7">
              <w:rPr>
                <w:rFonts w:ascii="Times New Roman" w:hAnsi="Times New Roman"/>
              </w:rPr>
              <w:t>Работает,</w:t>
            </w:r>
          </w:p>
          <w:p w:rsidR="00590FE7" w:rsidRPr="00590FE7" w:rsidRDefault="00590FE7" w:rsidP="00590FE7">
            <w:pPr>
              <w:rPr>
                <w:rFonts w:ascii="Times New Roman" w:hAnsi="Times New Roman"/>
              </w:rPr>
            </w:pPr>
            <w:r w:rsidRPr="00590FE7">
              <w:rPr>
                <w:rFonts w:ascii="Times New Roman" w:hAnsi="Times New Roman"/>
              </w:rPr>
              <w:t>«ВИП Зона», администратор</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РАНХиСС</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Торговое дело</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Парикмахер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i/>
                <w:iCs/>
              </w:rPr>
            </w:pPr>
            <w:r w:rsidRPr="00590FE7">
              <w:rPr>
                <w:rFonts w:ascii="Times New Roman" w:hAnsi="Times New Roman"/>
              </w:rPr>
              <w:t>Финансовый  Университет при Правительстве РФ</w:t>
            </w:r>
          </w:p>
        </w:tc>
        <w:tc>
          <w:tcPr>
            <w:tcW w:w="2667" w:type="dxa"/>
          </w:tcPr>
          <w:p w:rsidR="00590FE7" w:rsidRPr="00590FE7" w:rsidRDefault="00590FE7" w:rsidP="00590FE7">
            <w:pPr>
              <w:rPr>
                <w:rFonts w:ascii="Times New Roman" w:hAnsi="Times New Roman"/>
              </w:rPr>
            </w:pPr>
            <w:r w:rsidRPr="00590FE7">
              <w:rPr>
                <w:rFonts w:ascii="Times New Roman" w:hAnsi="Times New Roman"/>
              </w:rPr>
              <w:t>Информационная безопасность</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УГАТУ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Информационные системы  и технологии</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Корпоративная экономика и управление нефтегазовым бизнесом</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УКСИВТ</w:t>
            </w:r>
          </w:p>
        </w:tc>
        <w:tc>
          <w:tcPr>
            <w:tcW w:w="2667" w:type="dxa"/>
          </w:tcPr>
          <w:p w:rsidR="00590FE7" w:rsidRPr="00590FE7" w:rsidRDefault="00590FE7" w:rsidP="00590FE7">
            <w:pPr>
              <w:rPr>
                <w:rFonts w:ascii="Times New Roman" w:hAnsi="Times New Roman"/>
              </w:rPr>
            </w:pPr>
            <w:r w:rsidRPr="00590FE7">
              <w:rPr>
                <w:rFonts w:ascii="Times New Roman" w:hAnsi="Times New Roman"/>
              </w:rPr>
              <w:t>Компьютерные системы и комплексы</w:t>
            </w:r>
          </w:p>
        </w:tc>
        <w:tc>
          <w:tcPr>
            <w:tcW w:w="2152" w:type="dxa"/>
          </w:tcPr>
          <w:p w:rsidR="00590FE7" w:rsidRPr="00590FE7" w:rsidRDefault="00590FE7" w:rsidP="00590FE7">
            <w:pPr>
              <w:rPr>
                <w:rFonts w:ascii="Times New Roman" w:hAnsi="Times New Roman"/>
              </w:rPr>
            </w:pPr>
            <w:r w:rsidRPr="00590FE7">
              <w:rPr>
                <w:rFonts w:ascii="Times New Roman" w:hAnsi="Times New Roman"/>
              </w:rPr>
              <w:t>Заочная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Менеджер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БИСТ</w:t>
            </w:r>
          </w:p>
        </w:tc>
        <w:tc>
          <w:tcPr>
            <w:tcW w:w="2667" w:type="dxa"/>
          </w:tcPr>
          <w:p w:rsidR="00590FE7" w:rsidRPr="00590FE7" w:rsidRDefault="00590FE7" w:rsidP="00590FE7">
            <w:pPr>
              <w:rPr>
                <w:rFonts w:ascii="Times New Roman" w:hAnsi="Times New Roman"/>
              </w:rPr>
            </w:pPr>
            <w:r w:rsidRPr="00590FE7">
              <w:rPr>
                <w:rFonts w:ascii="Times New Roman" w:hAnsi="Times New Roman"/>
              </w:rPr>
              <w:t>Юрист</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УТЭК</w:t>
            </w:r>
          </w:p>
        </w:tc>
        <w:tc>
          <w:tcPr>
            <w:tcW w:w="2667" w:type="dxa"/>
          </w:tcPr>
          <w:p w:rsidR="00590FE7" w:rsidRPr="00590FE7" w:rsidRDefault="00590FE7" w:rsidP="00590FE7">
            <w:pPr>
              <w:rPr>
                <w:rFonts w:ascii="Times New Roman" w:hAnsi="Times New Roman"/>
              </w:rPr>
            </w:pPr>
            <w:r w:rsidRPr="00590FE7">
              <w:rPr>
                <w:rFonts w:ascii="Times New Roman" w:hAnsi="Times New Roman"/>
              </w:rPr>
              <w:t>Механик</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УГАТУ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Машиностроение</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10206" w:type="dxa"/>
            <w:gridSpan w:val="4"/>
          </w:tcPr>
          <w:p w:rsidR="00590FE7" w:rsidRPr="00590FE7" w:rsidRDefault="00590FE7" w:rsidP="00590FE7">
            <w:pPr>
              <w:rPr>
                <w:rFonts w:ascii="Times New Roman" w:hAnsi="Times New Roman"/>
              </w:rPr>
            </w:pPr>
            <w:r w:rsidRPr="00590FE7">
              <w:rPr>
                <w:rFonts w:ascii="Times New Roman" w:hAnsi="Times New Roman"/>
              </w:rPr>
              <w:t>Работает администратором. Студия красоты «</w:t>
            </w:r>
            <w:proofErr w:type="spellStart"/>
            <w:r w:rsidRPr="00590FE7">
              <w:rPr>
                <w:rFonts w:ascii="Times New Roman" w:hAnsi="Times New Roman"/>
              </w:rPr>
              <w:t>Prolashes</w:t>
            </w:r>
            <w:proofErr w:type="spellEnd"/>
            <w:r w:rsidRPr="00590FE7">
              <w:rPr>
                <w:rFonts w:ascii="Times New Roman" w:hAnsi="Times New Roman"/>
              </w:rPr>
              <w:t>».</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Инженер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Коммерция</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proofErr w:type="spellStart"/>
            <w:r w:rsidRPr="00590FE7">
              <w:rPr>
                <w:rFonts w:ascii="Times New Roman" w:hAnsi="Times New Roman"/>
              </w:rPr>
              <w:t>БашГУ</w:t>
            </w:r>
            <w:proofErr w:type="spellEnd"/>
          </w:p>
        </w:tc>
        <w:tc>
          <w:tcPr>
            <w:tcW w:w="2667" w:type="dxa"/>
          </w:tcPr>
          <w:p w:rsidR="00590FE7" w:rsidRPr="00590FE7" w:rsidRDefault="00590FE7" w:rsidP="00590FE7">
            <w:pPr>
              <w:rPr>
                <w:rFonts w:ascii="Times New Roman" w:hAnsi="Times New Roman"/>
              </w:rPr>
            </w:pPr>
            <w:r w:rsidRPr="00590FE7">
              <w:rPr>
                <w:rFonts w:ascii="Times New Roman" w:hAnsi="Times New Roman"/>
              </w:rPr>
              <w:t>Секретарь-референт</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Целевое</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БГПУ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Хореограф</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ГБПОУ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Повар-кондитер</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590FE7"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590FE7" w:rsidRDefault="00590FE7" w:rsidP="00590FE7">
            <w:pPr>
              <w:rPr>
                <w:rFonts w:ascii="Times New Roman" w:hAnsi="Times New Roman"/>
              </w:rPr>
            </w:pPr>
            <w:r w:rsidRPr="00590FE7">
              <w:rPr>
                <w:rFonts w:ascii="Times New Roman" w:hAnsi="Times New Roman"/>
              </w:rPr>
              <w:t>УГНТУ</w:t>
            </w:r>
          </w:p>
        </w:tc>
        <w:tc>
          <w:tcPr>
            <w:tcW w:w="2667" w:type="dxa"/>
          </w:tcPr>
          <w:p w:rsidR="00590FE7" w:rsidRPr="00590FE7" w:rsidRDefault="00590FE7" w:rsidP="00590FE7">
            <w:pPr>
              <w:rPr>
                <w:rFonts w:ascii="Times New Roman" w:hAnsi="Times New Roman"/>
              </w:rPr>
            </w:pPr>
            <w:r w:rsidRPr="00590FE7">
              <w:rPr>
                <w:rFonts w:ascii="Times New Roman" w:hAnsi="Times New Roman"/>
              </w:rPr>
              <w:t>Цифровые технологии и защита информации</w:t>
            </w:r>
          </w:p>
        </w:tc>
        <w:tc>
          <w:tcPr>
            <w:tcW w:w="2152" w:type="dxa"/>
          </w:tcPr>
          <w:p w:rsidR="00590FE7" w:rsidRPr="00590FE7" w:rsidRDefault="00590FE7" w:rsidP="00590FE7">
            <w:pPr>
              <w:rPr>
                <w:rFonts w:ascii="Times New Roman" w:hAnsi="Times New Roman"/>
              </w:rPr>
            </w:pPr>
            <w:r w:rsidRPr="00590FE7">
              <w:rPr>
                <w:rFonts w:ascii="Times New Roman" w:hAnsi="Times New Roman"/>
              </w:rPr>
              <w:t>Очная</w:t>
            </w:r>
          </w:p>
        </w:tc>
        <w:tc>
          <w:tcPr>
            <w:tcW w:w="2126" w:type="dxa"/>
          </w:tcPr>
          <w:p w:rsidR="00590FE7" w:rsidRPr="00590FE7" w:rsidRDefault="00590FE7" w:rsidP="00590FE7">
            <w:pPr>
              <w:rPr>
                <w:rFonts w:ascii="Times New Roman" w:hAnsi="Times New Roman"/>
              </w:rPr>
            </w:pPr>
            <w:r w:rsidRPr="00590FE7">
              <w:rPr>
                <w:rFonts w:ascii="Times New Roman" w:hAnsi="Times New Roman"/>
              </w:rPr>
              <w:t>Бюджет</w:t>
            </w:r>
          </w:p>
        </w:tc>
      </w:tr>
      <w:tr w:rsidR="00337B8E" w:rsidRPr="00337B8E" w:rsidTr="00590FE7">
        <w:tc>
          <w:tcPr>
            <w:tcW w:w="709" w:type="dxa"/>
          </w:tcPr>
          <w:p w:rsidR="00590FE7" w:rsidRPr="00337B8E"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337B8E" w:rsidRDefault="00590FE7">
            <w:pPr>
              <w:rPr>
                <w:rFonts w:ascii="Times New Roman" w:hAnsi="Times New Roman"/>
                <w:lang w:eastAsia="zh-CN"/>
              </w:rPr>
            </w:pPr>
            <w:r w:rsidRPr="00337B8E">
              <w:rPr>
                <w:rFonts w:ascii="Times New Roman" w:hAnsi="Times New Roman"/>
              </w:rPr>
              <w:t>УГНТУ</w:t>
            </w:r>
          </w:p>
        </w:tc>
        <w:tc>
          <w:tcPr>
            <w:tcW w:w="2667" w:type="dxa"/>
          </w:tcPr>
          <w:p w:rsidR="00590FE7" w:rsidRPr="00337B8E" w:rsidRDefault="00590FE7">
            <w:pPr>
              <w:rPr>
                <w:rFonts w:ascii="Times New Roman" w:hAnsi="Times New Roman"/>
                <w:lang w:eastAsia="zh-CN"/>
              </w:rPr>
            </w:pPr>
            <w:proofErr w:type="spellStart"/>
            <w:r w:rsidRPr="00337B8E">
              <w:rPr>
                <w:rFonts w:ascii="Times New Roman" w:hAnsi="Times New Roman"/>
              </w:rPr>
              <w:t>Дефектоскопист</w:t>
            </w:r>
            <w:proofErr w:type="spellEnd"/>
          </w:p>
        </w:tc>
        <w:tc>
          <w:tcPr>
            <w:tcW w:w="2152" w:type="dxa"/>
          </w:tcPr>
          <w:p w:rsidR="00590FE7" w:rsidRPr="00337B8E" w:rsidRDefault="00590FE7">
            <w:pPr>
              <w:rPr>
                <w:rFonts w:ascii="Times New Roman" w:hAnsi="Times New Roman"/>
                <w:lang w:eastAsia="zh-CN"/>
              </w:rPr>
            </w:pPr>
            <w:r w:rsidRPr="00337B8E">
              <w:rPr>
                <w:rFonts w:ascii="Times New Roman" w:hAnsi="Times New Roman"/>
              </w:rPr>
              <w:t>Очная</w:t>
            </w:r>
          </w:p>
        </w:tc>
        <w:tc>
          <w:tcPr>
            <w:tcW w:w="2126" w:type="dxa"/>
          </w:tcPr>
          <w:p w:rsidR="00590FE7" w:rsidRPr="00337B8E" w:rsidRDefault="00590FE7">
            <w:pPr>
              <w:rPr>
                <w:rFonts w:ascii="Times New Roman" w:hAnsi="Times New Roman"/>
                <w:lang w:eastAsia="zh-CN"/>
              </w:rPr>
            </w:pPr>
            <w:r w:rsidRPr="00337B8E">
              <w:rPr>
                <w:rFonts w:ascii="Times New Roman" w:hAnsi="Times New Roman"/>
              </w:rPr>
              <w:t>Коммерция</w:t>
            </w:r>
          </w:p>
        </w:tc>
      </w:tr>
      <w:tr w:rsidR="00337B8E" w:rsidRPr="00337B8E" w:rsidTr="00590FE7">
        <w:tc>
          <w:tcPr>
            <w:tcW w:w="709" w:type="dxa"/>
          </w:tcPr>
          <w:p w:rsidR="00590FE7" w:rsidRPr="00337B8E"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337B8E" w:rsidRDefault="00590FE7">
            <w:pPr>
              <w:rPr>
                <w:rFonts w:ascii="Times New Roman" w:hAnsi="Times New Roman"/>
                <w:lang w:eastAsia="zh-CN"/>
              </w:rPr>
            </w:pPr>
            <w:proofErr w:type="spellStart"/>
            <w:r w:rsidRPr="00337B8E">
              <w:rPr>
                <w:rFonts w:ascii="Times New Roman" w:hAnsi="Times New Roman"/>
              </w:rPr>
              <w:t>БашГУ</w:t>
            </w:r>
            <w:proofErr w:type="spellEnd"/>
          </w:p>
        </w:tc>
        <w:tc>
          <w:tcPr>
            <w:tcW w:w="2667" w:type="dxa"/>
          </w:tcPr>
          <w:p w:rsidR="00590FE7" w:rsidRPr="00337B8E" w:rsidRDefault="00590FE7">
            <w:pPr>
              <w:rPr>
                <w:rFonts w:ascii="Times New Roman" w:hAnsi="Times New Roman"/>
                <w:lang w:eastAsia="zh-CN"/>
              </w:rPr>
            </w:pPr>
            <w:r w:rsidRPr="00337B8E">
              <w:rPr>
                <w:rFonts w:ascii="Times New Roman" w:hAnsi="Times New Roman"/>
              </w:rPr>
              <w:t>Физик</w:t>
            </w:r>
          </w:p>
        </w:tc>
        <w:tc>
          <w:tcPr>
            <w:tcW w:w="2152" w:type="dxa"/>
          </w:tcPr>
          <w:p w:rsidR="00590FE7" w:rsidRPr="00337B8E" w:rsidRDefault="00590FE7">
            <w:pPr>
              <w:rPr>
                <w:rFonts w:ascii="Times New Roman" w:hAnsi="Times New Roman"/>
                <w:lang w:eastAsia="zh-CN"/>
              </w:rPr>
            </w:pPr>
            <w:r w:rsidRPr="00337B8E">
              <w:rPr>
                <w:rFonts w:ascii="Times New Roman" w:hAnsi="Times New Roman"/>
              </w:rPr>
              <w:t>Очная</w:t>
            </w:r>
          </w:p>
        </w:tc>
        <w:tc>
          <w:tcPr>
            <w:tcW w:w="2126" w:type="dxa"/>
          </w:tcPr>
          <w:p w:rsidR="00590FE7" w:rsidRPr="00337B8E" w:rsidRDefault="00590FE7">
            <w:pPr>
              <w:rPr>
                <w:rFonts w:ascii="Times New Roman" w:hAnsi="Times New Roman"/>
                <w:lang w:eastAsia="zh-CN"/>
              </w:rPr>
            </w:pPr>
            <w:r w:rsidRPr="00337B8E">
              <w:rPr>
                <w:rFonts w:ascii="Times New Roman" w:hAnsi="Times New Roman"/>
              </w:rPr>
              <w:t>Бюджет</w:t>
            </w:r>
          </w:p>
        </w:tc>
      </w:tr>
      <w:tr w:rsidR="00337B8E" w:rsidRPr="00337B8E" w:rsidTr="00590FE7">
        <w:tc>
          <w:tcPr>
            <w:tcW w:w="709" w:type="dxa"/>
          </w:tcPr>
          <w:p w:rsidR="00590FE7" w:rsidRPr="00337B8E" w:rsidRDefault="00590FE7" w:rsidP="00770683">
            <w:pPr>
              <w:widowControl w:val="0"/>
              <w:numPr>
                <w:ilvl w:val="0"/>
                <w:numId w:val="26"/>
              </w:numPr>
              <w:contextualSpacing/>
              <w:jc w:val="both"/>
              <w:rPr>
                <w:rFonts w:ascii="Times New Roman" w:eastAsiaTheme="minorEastAsia" w:hAnsi="Times New Roman"/>
                <w:lang w:eastAsia="zh-CN"/>
              </w:rPr>
            </w:pPr>
          </w:p>
        </w:tc>
        <w:tc>
          <w:tcPr>
            <w:tcW w:w="3261" w:type="dxa"/>
          </w:tcPr>
          <w:p w:rsidR="00590FE7" w:rsidRPr="00337B8E" w:rsidRDefault="00590FE7">
            <w:pPr>
              <w:rPr>
                <w:rFonts w:ascii="Times New Roman" w:hAnsi="Times New Roman"/>
                <w:lang w:eastAsia="zh-CN"/>
              </w:rPr>
            </w:pPr>
            <w:r w:rsidRPr="00337B8E">
              <w:rPr>
                <w:rFonts w:ascii="Times New Roman" w:hAnsi="Times New Roman"/>
              </w:rPr>
              <w:t>УГАТУ</w:t>
            </w:r>
          </w:p>
        </w:tc>
        <w:tc>
          <w:tcPr>
            <w:tcW w:w="2667" w:type="dxa"/>
          </w:tcPr>
          <w:p w:rsidR="00590FE7" w:rsidRPr="00337B8E" w:rsidRDefault="00590FE7">
            <w:pPr>
              <w:rPr>
                <w:rFonts w:ascii="Times New Roman" w:hAnsi="Times New Roman"/>
                <w:lang w:eastAsia="zh-CN"/>
              </w:rPr>
            </w:pPr>
            <w:r w:rsidRPr="00337B8E">
              <w:rPr>
                <w:rFonts w:ascii="Times New Roman" w:hAnsi="Times New Roman"/>
              </w:rPr>
              <w:t>Информационные системы и технологии</w:t>
            </w:r>
          </w:p>
        </w:tc>
        <w:tc>
          <w:tcPr>
            <w:tcW w:w="2152" w:type="dxa"/>
          </w:tcPr>
          <w:p w:rsidR="00590FE7" w:rsidRPr="00337B8E" w:rsidRDefault="00590FE7">
            <w:pPr>
              <w:rPr>
                <w:rFonts w:ascii="Times New Roman" w:hAnsi="Times New Roman"/>
                <w:lang w:eastAsia="zh-CN"/>
              </w:rPr>
            </w:pPr>
            <w:r w:rsidRPr="00337B8E">
              <w:rPr>
                <w:rFonts w:ascii="Times New Roman" w:hAnsi="Times New Roman"/>
              </w:rPr>
              <w:t>Очная</w:t>
            </w:r>
          </w:p>
        </w:tc>
        <w:tc>
          <w:tcPr>
            <w:tcW w:w="2126" w:type="dxa"/>
          </w:tcPr>
          <w:p w:rsidR="00590FE7" w:rsidRPr="00337B8E" w:rsidRDefault="00590FE7">
            <w:pPr>
              <w:rPr>
                <w:rFonts w:ascii="Times New Roman" w:hAnsi="Times New Roman"/>
                <w:lang w:eastAsia="zh-CN"/>
              </w:rPr>
            </w:pPr>
            <w:r w:rsidRPr="00337B8E">
              <w:rPr>
                <w:rFonts w:ascii="Times New Roman" w:hAnsi="Times New Roman"/>
              </w:rPr>
              <w:t>Бюджет</w:t>
            </w:r>
          </w:p>
        </w:tc>
      </w:tr>
    </w:tbl>
    <w:p w:rsidR="00B572CF" w:rsidRPr="00337B8E" w:rsidRDefault="00B572CF" w:rsidP="00B572CF">
      <w:pPr>
        <w:spacing w:after="0" w:line="240" w:lineRule="auto"/>
        <w:rPr>
          <w:rFonts w:ascii="Times New Roman" w:hAnsi="Times New Roman" w:cs="Times New Roman"/>
        </w:rPr>
      </w:pP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i/>
        </w:rPr>
        <w:t xml:space="preserve">В рамках </w:t>
      </w:r>
      <w:proofErr w:type="spellStart"/>
      <w:r w:rsidRPr="00337B8E">
        <w:rPr>
          <w:rFonts w:ascii="Times New Roman" w:eastAsia="Calibri" w:hAnsi="Times New Roman" w:cs="Times New Roman"/>
          <w:i/>
        </w:rPr>
        <w:t>профориентационной</w:t>
      </w:r>
      <w:proofErr w:type="spellEnd"/>
      <w:r w:rsidRPr="00337B8E">
        <w:rPr>
          <w:rFonts w:ascii="Times New Roman" w:eastAsia="Calibri" w:hAnsi="Times New Roman" w:cs="Times New Roman"/>
          <w:i/>
        </w:rPr>
        <w:t xml:space="preserve"> деятельности</w:t>
      </w:r>
      <w:r w:rsidRPr="00337B8E">
        <w:rPr>
          <w:rFonts w:ascii="Times New Roman" w:eastAsia="Calibri" w:hAnsi="Times New Roman" w:cs="Times New Roman"/>
        </w:rPr>
        <w:t xml:space="preserve"> учащиеся привлекаются к судейству в туристических соревнованиях, разрабатывают проекты экскурсионных маршрутов, проводят экскурсии на базе школьного музея, осуществляют подготовку учащихся к туристическим соревнованиям, организовано волонтерское движение.</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ab/>
        <w:t>Нами используются в интеграции кадровые ресурсы всех участников экспериментальной деятельности: педагоги Юридического колледжа, преподаватели БГПУ проводят занятия  с учащимися школы по краеведению, проводят лекции по профориентации, педагоги центра «Зенит» проводят практическую подготовку по туристической деятельности, исследовательской деятельности. С этой же целью в интеграции используются материально-технические ресурсы школы и центра «Зенит» как базы для организации практической и теоретической деятельности учащихся по направлению.</w:t>
      </w:r>
    </w:p>
    <w:p w:rsidR="00B572CF" w:rsidRPr="00337B8E" w:rsidRDefault="00B572CF" w:rsidP="00B572CF">
      <w:pPr>
        <w:spacing w:after="0" w:line="240" w:lineRule="auto"/>
        <w:jc w:val="both"/>
        <w:rPr>
          <w:rFonts w:ascii="Times New Roman" w:eastAsia="Calibri" w:hAnsi="Times New Roman" w:cs="Times New Roman"/>
        </w:rPr>
      </w:pPr>
      <w:r w:rsidRPr="00337B8E">
        <w:rPr>
          <w:rFonts w:ascii="Times New Roman" w:eastAsia="Calibri" w:hAnsi="Times New Roman" w:cs="Times New Roman"/>
          <w:i/>
          <w:u w:val="single"/>
        </w:rPr>
        <w:t>Для грамотного управления работой по профориентации выпускных классов учителя повышают квалификацию («Управление профессиональным самоопределением обучающихся в условиях реализации  ФГОС: новые векторы карьерного проектирования</w:t>
      </w:r>
      <w:r w:rsidRPr="00337B8E">
        <w:rPr>
          <w:rFonts w:ascii="Times New Roman" w:eastAsia="Calibri" w:hAnsi="Times New Roman" w:cs="Times New Roman"/>
        </w:rPr>
        <w:t>»)</w:t>
      </w:r>
    </w:p>
    <w:p w:rsidR="00B572CF" w:rsidRPr="00337B8E" w:rsidRDefault="00B572CF" w:rsidP="00B572CF">
      <w:pPr>
        <w:spacing w:after="0" w:line="240" w:lineRule="auto"/>
        <w:jc w:val="both"/>
        <w:rPr>
          <w:rFonts w:ascii="Times New Roman" w:eastAsia="Calibri" w:hAnsi="Times New Roman" w:cs="Times New Roman"/>
        </w:rPr>
      </w:pPr>
    </w:p>
    <w:p w:rsidR="00B572CF" w:rsidRDefault="00B572CF" w:rsidP="00B572CF">
      <w:pPr>
        <w:suppressAutoHyphens/>
        <w:spacing w:after="0" w:line="240" w:lineRule="auto"/>
        <w:jc w:val="center"/>
        <w:rPr>
          <w:rFonts w:ascii="Times New Roman" w:eastAsia="Calibri" w:hAnsi="Times New Roman" w:cs="Times New Roman"/>
          <w:u w:val="single"/>
        </w:rPr>
      </w:pPr>
      <w:r w:rsidRPr="00337B8E">
        <w:rPr>
          <w:rFonts w:ascii="Times New Roman" w:eastAsia="Calibri" w:hAnsi="Times New Roman" w:cs="Times New Roman"/>
          <w:u w:val="single"/>
        </w:rPr>
        <w:t>Оценка качества учебно-методического, библиотечн</w:t>
      </w:r>
      <w:proofErr w:type="gramStart"/>
      <w:r w:rsidRPr="00337B8E">
        <w:rPr>
          <w:rFonts w:ascii="Times New Roman" w:eastAsia="Calibri" w:hAnsi="Times New Roman" w:cs="Times New Roman"/>
          <w:u w:val="single"/>
        </w:rPr>
        <w:t>о-</w:t>
      </w:r>
      <w:proofErr w:type="gramEnd"/>
      <w:r w:rsidRPr="00337B8E">
        <w:rPr>
          <w:rFonts w:ascii="Times New Roman" w:eastAsia="Calibri" w:hAnsi="Times New Roman" w:cs="Times New Roman"/>
          <w:u w:val="single"/>
        </w:rPr>
        <w:t xml:space="preserve"> информационного обеспечения</w:t>
      </w:r>
    </w:p>
    <w:p w:rsidR="00515F52" w:rsidRPr="00337B8E" w:rsidRDefault="00515F52" w:rsidP="00B572CF">
      <w:pPr>
        <w:suppressAutoHyphens/>
        <w:spacing w:after="0" w:line="240" w:lineRule="auto"/>
        <w:jc w:val="center"/>
        <w:rPr>
          <w:rFonts w:ascii="Times New Roman" w:eastAsia="Calibri" w:hAnsi="Times New Roman" w:cs="Times New Roman"/>
          <w:u w:val="single"/>
        </w:rPr>
      </w:pP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Библиотека МБОУ «Школа №109 имени М.И. Абдуллина», является структурным подразделением. Обеспечивает учащимся бесплатное пользование библиотечно-информационными ресурсами.</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Библиотека призвана обеспечивать учебной и художественной литературой учащихся школы. На сегодняшний день программа реализована в полном объеме.</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Все учебники соответствуют федеральному перечню учебников, рекомендуемых Министерством образования РФ к использованию в образовательном процессе в общеобразовательных учреждениях в 2021-2022 учебном году.</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  Обеспеченность УМК – 100%. </w:t>
      </w:r>
      <w:proofErr w:type="gramStart"/>
      <w:r w:rsidRPr="00337B8E">
        <w:rPr>
          <w:rFonts w:ascii="Times New Roman" w:eastAsia="Times New Roman" w:hAnsi="Times New Roman" w:cs="Times New Roman"/>
          <w:lang w:eastAsia="ru-RU"/>
        </w:rPr>
        <w:t>Используемые</w:t>
      </w:r>
      <w:proofErr w:type="gramEnd"/>
      <w:r w:rsidRPr="00337B8E">
        <w:rPr>
          <w:rFonts w:ascii="Times New Roman" w:eastAsia="Times New Roman" w:hAnsi="Times New Roman" w:cs="Times New Roman"/>
          <w:lang w:eastAsia="ru-RU"/>
        </w:rPr>
        <w:t xml:space="preserve"> УМК соответствуют Федеральному перечню учебников. Преемственность </w:t>
      </w:r>
      <w:proofErr w:type="gramStart"/>
      <w:r w:rsidRPr="00337B8E">
        <w:rPr>
          <w:rFonts w:ascii="Times New Roman" w:eastAsia="Times New Roman" w:hAnsi="Times New Roman" w:cs="Times New Roman"/>
          <w:lang w:eastAsia="ru-RU"/>
        </w:rPr>
        <w:t>используемых</w:t>
      </w:r>
      <w:proofErr w:type="gramEnd"/>
      <w:r w:rsidRPr="00337B8E">
        <w:rPr>
          <w:rFonts w:ascii="Times New Roman" w:eastAsia="Times New Roman" w:hAnsi="Times New Roman" w:cs="Times New Roman"/>
          <w:lang w:eastAsia="ru-RU"/>
        </w:rPr>
        <w:t xml:space="preserve"> УМК – частичная.</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Постепенный переход осуществляется по отдельным предметам на УМК, соответствующие требованиям новых ФГОС ООО</w:t>
      </w:r>
      <w:proofErr w:type="gramStart"/>
      <w:r w:rsidRPr="00337B8E">
        <w:rPr>
          <w:rFonts w:ascii="Times New Roman" w:eastAsia="Times New Roman" w:hAnsi="Times New Roman" w:cs="Times New Roman"/>
          <w:lang w:eastAsia="ru-RU"/>
        </w:rPr>
        <w:t xml:space="preserve"> .</w:t>
      </w:r>
      <w:proofErr w:type="gramEnd"/>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Выбор УМК определен следующими причинами:</w:t>
      </w:r>
    </w:p>
    <w:p w:rsidR="00590FE7" w:rsidRPr="00337B8E" w:rsidRDefault="00590FE7" w:rsidP="00770683">
      <w:pPr>
        <w:numPr>
          <w:ilvl w:val="0"/>
          <w:numId w:val="6"/>
        </w:num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Стремлением  к  сохранению целостности образовательного пространства с учетом образовательных приоритетов;</w:t>
      </w:r>
    </w:p>
    <w:p w:rsidR="00590FE7" w:rsidRPr="00337B8E" w:rsidRDefault="00590FE7" w:rsidP="00770683">
      <w:pPr>
        <w:numPr>
          <w:ilvl w:val="0"/>
          <w:numId w:val="6"/>
        </w:num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Соответствием   данных УМК концепции ФГОС НОО  (приказ МО и Н РФ от 06.10.209, № 373) и ФГОС ООО</w:t>
      </w:r>
      <w:proofErr w:type="gramStart"/>
      <w:r w:rsidRPr="00337B8E">
        <w:rPr>
          <w:rFonts w:ascii="Times New Roman" w:eastAsia="Times New Roman" w:hAnsi="Times New Roman" w:cs="Times New Roman"/>
          <w:lang w:eastAsia="ru-RU"/>
        </w:rPr>
        <w:t xml:space="preserve"> ,</w:t>
      </w:r>
      <w:proofErr w:type="gramEnd"/>
      <w:r w:rsidRPr="00337B8E">
        <w:rPr>
          <w:rFonts w:ascii="Times New Roman" w:eastAsia="Times New Roman" w:hAnsi="Times New Roman" w:cs="Times New Roman"/>
          <w:lang w:eastAsia="ru-RU"/>
        </w:rPr>
        <w:t xml:space="preserve"> стандартам общего образования по предметам ФК ГОС (приказ МО и Н РФ от 05.03.2004, № 1089);</w:t>
      </w:r>
    </w:p>
    <w:p w:rsidR="00590FE7" w:rsidRPr="00337B8E" w:rsidRDefault="00590FE7" w:rsidP="00770683">
      <w:pPr>
        <w:numPr>
          <w:ilvl w:val="0"/>
          <w:numId w:val="6"/>
        </w:num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наличием данных УМК в Федеральном перечне учебников, рекомендованных (допущенных) Министерством образования и науки;</w:t>
      </w:r>
    </w:p>
    <w:p w:rsidR="00590FE7" w:rsidRPr="00337B8E" w:rsidRDefault="00590FE7" w:rsidP="00770683">
      <w:pPr>
        <w:numPr>
          <w:ilvl w:val="0"/>
          <w:numId w:val="7"/>
        </w:num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наличием в школьной библиотеке данных УМК</w:t>
      </w:r>
      <w:proofErr w:type="gramStart"/>
      <w:r w:rsidRPr="00337B8E">
        <w:rPr>
          <w:rFonts w:ascii="Times New Roman" w:eastAsia="Times New Roman" w:hAnsi="Times New Roman" w:cs="Times New Roman"/>
          <w:lang w:eastAsia="ru-RU"/>
        </w:rPr>
        <w:t>,;</w:t>
      </w:r>
      <w:proofErr w:type="gramEnd"/>
    </w:p>
    <w:p w:rsidR="00590FE7" w:rsidRPr="00337B8E" w:rsidRDefault="00590FE7" w:rsidP="00770683">
      <w:pPr>
        <w:numPr>
          <w:ilvl w:val="0"/>
          <w:numId w:val="7"/>
        </w:num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соответствующим уровнем подготовки и опытом работы педагогических кадров.</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b/>
          <w:bCs/>
          <w:lang w:eastAsia="ru-RU"/>
        </w:rPr>
        <w:t>Выводы:</w:t>
      </w:r>
    </w:p>
    <w:p w:rsidR="00590FE7" w:rsidRPr="00337B8E" w:rsidRDefault="00F65626"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1.В 2021</w:t>
      </w:r>
      <w:r w:rsidR="00590FE7" w:rsidRPr="00337B8E">
        <w:rPr>
          <w:rFonts w:ascii="Times New Roman" w:eastAsia="Times New Roman" w:hAnsi="Times New Roman" w:cs="Times New Roman"/>
          <w:lang w:eastAsia="ru-RU"/>
        </w:rPr>
        <w:t xml:space="preserve"> году было получено 1411 учебника, все полученные учебники ФГОС.</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29797-Общий фонд</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22458-Фонд учебников и учебных пособий</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7339-Художественная и методическая литература</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2.  Все представленные УМК и предметные области соответствуют заявленным образовательным программам в части реализации программ начального общего, основного общего, среднего общего образования.</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Для обеспечения всех этих направлений как нельзя лучше подходит наша библиотека, которая представлена двумя залами: абонементом и читальным, а также отдельным книгохранилищем.</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lastRenderedPageBreak/>
        <w:t>В библиотеке имеются Интернет. Один компьютер выделен для обеспечения рабочего места библиотекаря. В читальном зале представлена художественная литература, что позволяет пользователям находить необходимую информацию в короткие сроки. Большое внимание библиотека уделяет индивидуальной работе с читателями, консультирует учащихся при выборе книг, осуществляет подбор литературы к рефератам и сообщения по</w:t>
      </w:r>
      <w:r w:rsidR="00F65626" w:rsidRPr="00337B8E">
        <w:rPr>
          <w:rFonts w:ascii="Times New Roman" w:eastAsia="Times New Roman" w:hAnsi="Times New Roman" w:cs="Times New Roman"/>
          <w:lang w:eastAsia="ru-RU"/>
        </w:rPr>
        <w:t xml:space="preserve"> </w:t>
      </w:r>
      <w:r w:rsidRPr="00337B8E">
        <w:rPr>
          <w:rFonts w:ascii="Times New Roman" w:eastAsia="Times New Roman" w:hAnsi="Times New Roman" w:cs="Times New Roman"/>
          <w:lang w:eastAsia="ru-RU"/>
        </w:rPr>
        <w:t>учебным  предметам, оказывает помощь в проведении предметных недель, общешкольных мероприятий в соотве</w:t>
      </w:r>
      <w:r w:rsidR="00F65626" w:rsidRPr="00337B8E">
        <w:rPr>
          <w:rFonts w:ascii="Times New Roman" w:eastAsia="Times New Roman" w:hAnsi="Times New Roman" w:cs="Times New Roman"/>
          <w:lang w:eastAsia="ru-RU"/>
        </w:rPr>
        <w:t>т</w:t>
      </w:r>
      <w:r w:rsidRPr="00337B8E">
        <w:rPr>
          <w:rFonts w:ascii="Times New Roman" w:eastAsia="Times New Roman" w:hAnsi="Times New Roman" w:cs="Times New Roman"/>
          <w:lang w:eastAsia="ru-RU"/>
        </w:rPr>
        <w:t>ствии с планом воспитательной работы школы.</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u w:val="single"/>
          <w:lang w:eastAsia="ru-RU"/>
        </w:rPr>
        <w:t>.</w:t>
      </w:r>
      <w:r w:rsidRPr="00337B8E">
        <w:rPr>
          <w:rFonts w:ascii="Times New Roman" w:eastAsia="Times New Roman" w:hAnsi="Times New Roman" w:cs="Times New Roman"/>
          <w:lang w:eastAsia="ru-RU"/>
        </w:rPr>
        <w:t>Подписка на периодические издания оформлена на 1 и 2 полугодие.</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Художественная литература представлена всеми разделами: классика, детская литература, современная классическая литература и т.д. </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С учащимися проводятся индивидуальная работа, улучшается дифференцированное обслуживание пользователей библиотеки, идет организация книжного фонда с учетом изменения читательских интересов, обеспечен наиболее полный и быстрый доступ к информационным ресурсам. Для повышения читательского интереса и культуры в течение года п</w:t>
      </w:r>
      <w:r w:rsidR="00F65626" w:rsidRPr="00337B8E">
        <w:rPr>
          <w:rFonts w:ascii="Times New Roman" w:eastAsia="Times New Roman" w:hAnsi="Times New Roman" w:cs="Times New Roman"/>
          <w:lang w:eastAsia="ru-RU"/>
        </w:rPr>
        <w:t xml:space="preserve">роводится книжные </w:t>
      </w:r>
      <w:proofErr w:type="gramStart"/>
      <w:r w:rsidR="00F65626" w:rsidRPr="00337B8E">
        <w:rPr>
          <w:rFonts w:ascii="Times New Roman" w:eastAsia="Times New Roman" w:hAnsi="Times New Roman" w:cs="Times New Roman"/>
          <w:lang w:eastAsia="ru-RU"/>
        </w:rPr>
        <w:t>выставки</w:t>
      </w:r>
      <w:proofErr w:type="gramEnd"/>
      <w:r w:rsidR="00F65626" w:rsidRPr="00337B8E">
        <w:rPr>
          <w:rFonts w:ascii="Times New Roman" w:eastAsia="Times New Roman" w:hAnsi="Times New Roman" w:cs="Times New Roman"/>
          <w:lang w:eastAsia="ru-RU"/>
        </w:rPr>
        <w:t xml:space="preserve"> посвя</w:t>
      </w:r>
      <w:r w:rsidRPr="00337B8E">
        <w:rPr>
          <w:rFonts w:ascii="Times New Roman" w:eastAsia="Times New Roman" w:hAnsi="Times New Roman" w:cs="Times New Roman"/>
          <w:lang w:eastAsia="ru-RU"/>
        </w:rPr>
        <w:t>щенные знаменательным датам, к юбилейным датам писателей и поэтов для учащихся всех классов. В результате этого увеличилось количество посетителей и читателей.</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Библиотека соответствует требованиям, предъявляемым к библиотекам современного типа.</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Главный недостаток в работе библиотеки является редкое пополнение библиотеки современной детской литературой.</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Важнейшим средством повышения педагогического мастерства учителей, связующая в единое целое всю систему работы школы, является методическая служба. Роль методической службы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Методическая работа строится на проблемно-диагностической основе, коллективном и индивидуальном планировании. Она включает в себя поиск, обобщение, анализ и внедрение передового педагогического опыта; создание условий и поддержку самообразования педагогов.</w:t>
      </w:r>
    </w:p>
    <w:p w:rsidR="00590FE7" w:rsidRPr="00337B8E" w:rsidRDefault="00590FE7" w:rsidP="00590FE7">
      <w:pPr>
        <w:shd w:val="clear" w:color="auto" w:fill="FFFFFF"/>
        <w:spacing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Основной методической службой в школе является методический совет, в состав которого входят руководители методических объединений. Основная его цель - координация школьных методических объединений, деятельность которых направлена на развитие научно-методического обеспечения образовательного процесса, инновационной деятельности педагогического коллектива.</w:t>
      </w:r>
    </w:p>
    <w:p w:rsidR="00B572CF" w:rsidRPr="00337B8E" w:rsidRDefault="00B572CF" w:rsidP="00B572CF">
      <w:pPr>
        <w:tabs>
          <w:tab w:val="left" w:pos="900"/>
        </w:tabs>
        <w:spacing w:line="240" w:lineRule="auto"/>
        <w:ind w:left="-284" w:firstLine="284"/>
        <w:jc w:val="center"/>
        <w:rPr>
          <w:rFonts w:ascii="Times New Roman" w:eastAsia="Calibri" w:hAnsi="Times New Roman" w:cs="Times New Roman"/>
          <w:bCs/>
          <w:u w:val="single"/>
          <w:shd w:val="clear" w:color="auto" w:fill="FFFFFF"/>
        </w:rPr>
      </w:pPr>
      <w:r w:rsidRPr="00337B8E">
        <w:rPr>
          <w:rFonts w:ascii="Times New Roman" w:eastAsia="Calibri" w:hAnsi="Times New Roman" w:cs="Times New Roman"/>
          <w:bCs/>
          <w:u w:val="single"/>
          <w:shd w:val="clear" w:color="auto" w:fill="FFFFFF"/>
        </w:rPr>
        <w:t>Оценка качества материально-технической базы</w:t>
      </w:r>
    </w:p>
    <w:p w:rsidR="00F65626" w:rsidRPr="00337B8E" w:rsidRDefault="00F65626" w:rsidP="00F65626">
      <w:pPr>
        <w:spacing w:after="0" w:line="240" w:lineRule="auto"/>
        <w:jc w:val="both"/>
        <w:rPr>
          <w:rFonts w:ascii="Times New Roman" w:hAnsi="Times New Roman" w:cs="Times New Roman"/>
          <w:shd w:val="clear" w:color="auto" w:fill="FFFFFF"/>
        </w:rPr>
      </w:pPr>
      <w:r w:rsidRPr="00337B8E">
        <w:rPr>
          <w:rFonts w:ascii="Times New Roman" w:hAnsi="Times New Roman" w:cs="Times New Roman"/>
          <w:shd w:val="clear" w:color="auto" w:fill="FFFFFF"/>
        </w:rPr>
        <w:t xml:space="preserve">Материально-техническое оснащение помещений в соответствии с реализуемыми образовательными программами МБОУ «Школа № 109 имени М. И. Абдуллина» расположена по адресу: </w:t>
      </w:r>
    </w:p>
    <w:p w:rsidR="00F65626" w:rsidRPr="00337B8E" w:rsidRDefault="00F65626" w:rsidP="00F65626">
      <w:pPr>
        <w:spacing w:after="0" w:line="240" w:lineRule="auto"/>
        <w:jc w:val="both"/>
        <w:rPr>
          <w:rFonts w:ascii="Times New Roman" w:hAnsi="Times New Roman" w:cs="Times New Roman"/>
          <w:shd w:val="clear" w:color="auto" w:fill="FFFFFF"/>
        </w:rPr>
      </w:pPr>
      <w:r w:rsidRPr="00337B8E">
        <w:rPr>
          <w:rFonts w:ascii="Times New Roman" w:hAnsi="Times New Roman" w:cs="Times New Roman"/>
          <w:shd w:val="clear" w:color="auto" w:fill="FFFFFF"/>
        </w:rPr>
        <w:t xml:space="preserve">450064, Республика Башкортостан, г. Уфа, ул. Северодвинская, д.22. </w:t>
      </w:r>
    </w:p>
    <w:p w:rsidR="00F65626" w:rsidRPr="00337B8E" w:rsidRDefault="00F65626" w:rsidP="00F65626">
      <w:pPr>
        <w:spacing w:after="0" w:line="240" w:lineRule="auto"/>
        <w:jc w:val="both"/>
        <w:rPr>
          <w:rFonts w:ascii="Times New Roman" w:hAnsi="Times New Roman" w:cs="Times New Roman"/>
          <w:shd w:val="clear" w:color="auto" w:fill="FFFFFF"/>
        </w:rPr>
      </w:pPr>
      <w:r w:rsidRPr="00337B8E">
        <w:rPr>
          <w:rFonts w:ascii="Times New Roman" w:hAnsi="Times New Roman" w:cs="Times New Roman"/>
          <w:shd w:val="clear" w:color="auto" w:fill="FFFFFF"/>
        </w:rPr>
        <w:t xml:space="preserve"> В МБОУ «Школа № 109 имени М. И. Абдуллина» созданы необходимые материально- технические условия, способствующие успешной реализации образовательного процесса. Материально- техническая база школы обеспечивает условия для изучения обязательных учебных предметов, а также дополнительных предметов по выбору. Прилегающая к зданию территория огорожена металлическим забором.</w:t>
      </w:r>
    </w:p>
    <w:p w:rsidR="00F65626" w:rsidRPr="00337B8E" w:rsidRDefault="00F65626" w:rsidP="00F65626">
      <w:pPr>
        <w:spacing w:after="0" w:line="240" w:lineRule="auto"/>
        <w:jc w:val="both"/>
        <w:rPr>
          <w:rFonts w:ascii="Times New Roman" w:hAnsi="Times New Roman" w:cs="Times New Roman"/>
        </w:rPr>
      </w:pPr>
      <w:r w:rsidRPr="00337B8E">
        <w:rPr>
          <w:rFonts w:ascii="Times New Roman" w:hAnsi="Times New Roman" w:cs="Times New Roman"/>
          <w:shd w:val="clear" w:color="auto" w:fill="FFFFFF"/>
        </w:rPr>
        <w:t xml:space="preserve">В школе 33 </w:t>
      </w:r>
      <w:proofErr w:type="gramStart"/>
      <w:r w:rsidRPr="00337B8E">
        <w:rPr>
          <w:rFonts w:ascii="Times New Roman" w:hAnsi="Times New Roman" w:cs="Times New Roman"/>
          <w:shd w:val="clear" w:color="auto" w:fill="FFFFFF"/>
        </w:rPr>
        <w:t>учебных</w:t>
      </w:r>
      <w:proofErr w:type="gramEnd"/>
      <w:r w:rsidRPr="00337B8E">
        <w:rPr>
          <w:rFonts w:ascii="Times New Roman" w:hAnsi="Times New Roman" w:cs="Times New Roman"/>
          <w:shd w:val="clear" w:color="auto" w:fill="FFFFFF"/>
        </w:rPr>
        <w:t xml:space="preserve"> класса. Имеется укомплектованный компьютерный класс. Кабинеты оснащены мультимедийными комплексами: интерактивными досками, мультимедийными проекторами. Кабинеты содержатся в соответствии с гигиеническими нормами. Для физического развития </w:t>
      </w:r>
      <w:proofErr w:type="gramStart"/>
      <w:r w:rsidRPr="00337B8E">
        <w:rPr>
          <w:rFonts w:ascii="Times New Roman" w:hAnsi="Times New Roman" w:cs="Times New Roman"/>
          <w:shd w:val="clear" w:color="auto" w:fill="FFFFFF"/>
        </w:rPr>
        <w:t>обучающихся</w:t>
      </w:r>
      <w:proofErr w:type="gramEnd"/>
      <w:r w:rsidRPr="00337B8E">
        <w:rPr>
          <w:rFonts w:ascii="Times New Roman" w:hAnsi="Times New Roman" w:cs="Times New Roman"/>
          <w:shd w:val="clear" w:color="auto" w:fill="FFFFFF"/>
        </w:rPr>
        <w:t xml:space="preserve"> созданы все условия. В школе имеется спортивный зал. Спортивный зал оборудован спортивным сооружением, имеются помещения для раздевалок</w:t>
      </w:r>
      <w:proofErr w:type="gramStart"/>
      <w:r w:rsidRPr="00337B8E">
        <w:rPr>
          <w:rFonts w:ascii="Times New Roman" w:hAnsi="Times New Roman" w:cs="Times New Roman"/>
          <w:shd w:val="clear" w:color="auto" w:fill="FFFFFF"/>
        </w:rPr>
        <w:t xml:space="preserve"> .</w:t>
      </w:r>
      <w:proofErr w:type="gramEnd"/>
      <w:r w:rsidRPr="00337B8E">
        <w:rPr>
          <w:rFonts w:ascii="Times New Roman" w:hAnsi="Times New Roman" w:cs="Times New Roman"/>
          <w:shd w:val="clear" w:color="auto" w:fill="FFFFFF"/>
        </w:rPr>
        <w:t xml:space="preserve">В школе имеется музей. Школьная столовая расположена на цокольном этаже, где питаются школьники. Включает в себя помещения: зал на 150 посадочных мест, кладовая для продуктов, мучной цех, мясной цех, моечные для столовой и кухонной посуды. Столовая оснащена современным кухонным оборудованием для приготовления горячих обедов. Все обучающиеся обеспечены  горячим питанием. Библиотека школы укомплектована печатными образовательными ресурсами, которая имеет в своем фонде более  29000 изданий. Это художественная литература, учебники, различная литература в помощь изучаемым предметам. Справочники, энциклопедии, словари, периодические издания – все, что помогает учиться и учить – есть в фонде нашей библиотеки. В </w:t>
      </w:r>
      <w:r w:rsidRPr="00337B8E">
        <w:rPr>
          <w:rFonts w:ascii="Times New Roman" w:hAnsi="Times New Roman" w:cs="Times New Roman"/>
          <w:shd w:val="clear" w:color="auto" w:fill="FFFFFF"/>
        </w:rPr>
        <w:lastRenderedPageBreak/>
        <w:t xml:space="preserve">школе в наличии система канализации, функционирует автоматическая система пожарной сигнализации, действует система оповещения при пожаре. Все помещения школы соответствуют действующим </w:t>
      </w:r>
      <w:proofErr w:type="spellStart"/>
      <w:r w:rsidRPr="00337B8E">
        <w:rPr>
          <w:rFonts w:ascii="Times New Roman" w:hAnsi="Times New Roman" w:cs="Times New Roman"/>
          <w:shd w:val="clear" w:color="auto" w:fill="FFFFFF"/>
        </w:rPr>
        <w:t>санитарно</w:t>
      </w:r>
      <w:proofErr w:type="spellEnd"/>
      <w:r w:rsidRPr="00337B8E">
        <w:rPr>
          <w:rFonts w:ascii="Times New Roman" w:hAnsi="Times New Roman" w:cs="Times New Roman"/>
          <w:shd w:val="clear" w:color="auto" w:fill="FFFFFF"/>
        </w:rPr>
        <w:t xml:space="preserve"> – гигиеническим требованиям пожарной безопасности для общеобразовательных учреждений и обеспечивают возможность качественного обучения обучающихся. Оснащение учебных кабинетов позволяет проводить уроки на уровне современных требований и образовательных стандартов.</w:t>
      </w:r>
    </w:p>
    <w:p w:rsidR="00F65626" w:rsidRPr="00337B8E" w:rsidRDefault="00F65626" w:rsidP="00F65626">
      <w:pPr>
        <w:spacing w:after="0" w:line="240" w:lineRule="auto"/>
        <w:jc w:val="both"/>
        <w:rPr>
          <w:rFonts w:ascii="Times New Roman" w:hAnsi="Times New Roman" w:cs="Times New Roman"/>
          <w:shd w:val="clear" w:color="auto" w:fill="FFFFFF"/>
        </w:rPr>
      </w:pPr>
      <w:r w:rsidRPr="00337B8E">
        <w:rPr>
          <w:rFonts w:ascii="Times New Roman" w:hAnsi="Times New Roman" w:cs="Times New Roman"/>
          <w:shd w:val="clear" w:color="auto" w:fill="FFFFFF"/>
        </w:rPr>
        <w:t xml:space="preserve"> </w:t>
      </w:r>
      <w:r w:rsidRPr="00337B8E">
        <w:rPr>
          <w:rFonts w:ascii="Times New Roman" w:hAnsi="Times New Roman" w:cs="Times New Roman"/>
          <w:b/>
          <w:shd w:val="clear" w:color="auto" w:fill="FFFFFF"/>
        </w:rPr>
        <w:t>Капитальный ремонт</w:t>
      </w:r>
      <w:r w:rsidRPr="00337B8E">
        <w:rPr>
          <w:rFonts w:ascii="Times New Roman" w:hAnsi="Times New Roman" w:cs="Times New Roman"/>
          <w:shd w:val="clear" w:color="auto" w:fill="FFFFFF"/>
        </w:rPr>
        <w:t xml:space="preserve"> здания школы произведен в 2014 году. Ремонтные работы ведутся в школе регулярно, в основном в летний период. Ежегодно ремонтируются коридоры, классы, лестничные пролёты. В январе 2022г. отремонтированы лестничные пролёты. Также в 2022 году запланировано по программе «Дополнительные места» сделать реконструкцию двух кабинетов (из двух кабинетов сделать один кабинет английского языка), с приобретением оборудования (мультимедийный комплект, мобильный компьютерный зал). Техническое задание и проектная документация </w:t>
      </w:r>
      <w:proofErr w:type="gramStart"/>
      <w:r w:rsidRPr="00337B8E">
        <w:rPr>
          <w:rFonts w:ascii="Times New Roman" w:hAnsi="Times New Roman" w:cs="Times New Roman"/>
          <w:shd w:val="clear" w:color="auto" w:fill="FFFFFF"/>
        </w:rPr>
        <w:t>готовы</w:t>
      </w:r>
      <w:proofErr w:type="gramEnd"/>
      <w:r w:rsidRPr="00337B8E">
        <w:rPr>
          <w:rFonts w:ascii="Times New Roman" w:hAnsi="Times New Roman" w:cs="Times New Roman"/>
          <w:shd w:val="clear" w:color="auto" w:fill="FFFFFF"/>
        </w:rPr>
        <w:t xml:space="preserve">. Экспертное заключение имеется. </w:t>
      </w:r>
    </w:p>
    <w:p w:rsidR="00F65626" w:rsidRPr="00337B8E" w:rsidRDefault="00F65626" w:rsidP="00F65626">
      <w:pPr>
        <w:spacing w:after="0" w:line="240" w:lineRule="auto"/>
        <w:jc w:val="both"/>
        <w:rPr>
          <w:rFonts w:ascii="Times New Roman" w:hAnsi="Times New Roman" w:cs="Times New Roman"/>
          <w:shd w:val="clear" w:color="auto" w:fill="FFFFFF"/>
        </w:rPr>
      </w:pPr>
      <w:r w:rsidRPr="00337B8E">
        <w:rPr>
          <w:rFonts w:ascii="Times New Roman" w:hAnsi="Times New Roman" w:cs="Times New Roman"/>
          <w:shd w:val="clear" w:color="auto" w:fill="FFFFFF"/>
        </w:rPr>
        <w:t xml:space="preserve">В 2023-2024 </w:t>
      </w:r>
      <w:proofErr w:type="spellStart"/>
      <w:r w:rsidRPr="00337B8E">
        <w:rPr>
          <w:rFonts w:ascii="Times New Roman" w:hAnsi="Times New Roman" w:cs="Times New Roman"/>
          <w:shd w:val="clear" w:color="auto" w:fill="FFFFFF"/>
        </w:rPr>
        <w:t>г.г</w:t>
      </w:r>
      <w:proofErr w:type="spellEnd"/>
      <w:r w:rsidRPr="00337B8E">
        <w:rPr>
          <w:rFonts w:ascii="Times New Roman" w:hAnsi="Times New Roman" w:cs="Times New Roman"/>
          <w:shd w:val="clear" w:color="auto" w:fill="FFFFFF"/>
        </w:rPr>
        <w:t>. запланирован капитальный ремонт по программе «Дополнительные места» переоборудовать учительскую в кабинет технологии для девочек, с приобретением оборудования. Запланирован капитальный ремонт проводки.</w:t>
      </w:r>
    </w:p>
    <w:p w:rsidR="00F65626" w:rsidRPr="00337B8E" w:rsidRDefault="00F65626" w:rsidP="00F65626">
      <w:pPr>
        <w:spacing w:after="0" w:line="240" w:lineRule="auto"/>
        <w:jc w:val="both"/>
        <w:rPr>
          <w:rFonts w:ascii="Times New Roman" w:hAnsi="Times New Roman" w:cs="Times New Roman"/>
          <w:b/>
          <w:shd w:val="clear" w:color="auto" w:fill="FFFFFF"/>
        </w:rPr>
      </w:pPr>
      <w:proofErr w:type="spellStart"/>
      <w:r w:rsidRPr="00337B8E">
        <w:rPr>
          <w:rFonts w:ascii="Times New Roman" w:hAnsi="Times New Roman" w:cs="Times New Roman"/>
          <w:b/>
          <w:shd w:val="clear" w:color="auto" w:fill="FFFFFF"/>
        </w:rPr>
        <w:t>Энергоэффективность</w:t>
      </w:r>
      <w:proofErr w:type="spellEnd"/>
    </w:p>
    <w:p w:rsidR="00F65626" w:rsidRPr="00337B8E" w:rsidRDefault="00F65626" w:rsidP="00F65626">
      <w:pPr>
        <w:spacing w:after="0" w:line="240" w:lineRule="auto"/>
        <w:jc w:val="both"/>
        <w:rPr>
          <w:rFonts w:ascii="Times New Roman" w:hAnsi="Times New Roman" w:cs="Times New Roman"/>
        </w:rPr>
      </w:pPr>
      <w:r w:rsidRPr="00337B8E">
        <w:rPr>
          <w:rFonts w:ascii="Times New Roman" w:hAnsi="Times New Roman" w:cs="Times New Roman"/>
        </w:rPr>
        <w:t xml:space="preserve">Для достижения рационального использования энергетических ресурсов был произведен кап ремонт бойлера, где установили преобразователь расхода тепла ПРЭМ-50 ГС </w:t>
      </w:r>
      <w:proofErr w:type="spellStart"/>
      <w:r w:rsidRPr="00337B8E">
        <w:rPr>
          <w:rFonts w:ascii="Times New Roman" w:hAnsi="Times New Roman" w:cs="Times New Roman"/>
        </w:rPr>
        <w:t>кл</w:t>
      </w:r>
      <w:proofErr w:type="gramStart"/>
      <w:r w:rsidRPr="00337B8E">
        <w:rPr>
          <w:rFonts w:ascii="Times New Roman" w:hAnsi="Times New Roman" w:cs="Times New Roman"/>
        </w:rPr>
        <w:t>.Д</w:t>
      </w:r>
      <w:proofErr w:type="spellEnd"/>
      <w:proofErr w:type="gramEnd"/>
      <w:r w:rsidRPr="00337B8E">
        <w:rPr>
          <w:rFonts w:ascii="Times New Roman" w:hAnsi="Times New Roman" w:cs="Times New Roman"/>
        </w:rPr>
        <w:t xml:space="preserve">, </w:t>
      </w:r>
      <w:proofErr w:type="spellStart"/>
      <w:r w:rsidRPr="00337B8E">
        <w:rPr>
          <w:rFonts w:ascii="Times New Roman" w:hAnsi="Times New Roman" w:cs="Times New Roman"/>
        </w:rPr>
        <w:t>тепловычислитель</w:t>
      </w:r>
      <w:proofErr w:type="spellEnd"/>
      <w:r w:rsidRPr="00337B8E">
        <w:rPr>
          <w:rFonts w:ascii="Times New Roman" w:hAnsi="Times New Roman" w:cs="Times New Roman"/>
        </w:rPr>
        <w:t xml:space="preserve"> ВКТ-702, </w:t>
      </w:r>
      <w:proofErr w:type="spellStart"/>
      <w:r w:rsidRPr="00337B8E">
        <w:rPr>
          <w:rFonts w:ascii="Times New Roman" w:hAnsi="Times New Roman" w:cs="Times New Roman"/>
        </w:rPr>
        <w:t>термопреобразователь</w:t>
      </w:r>
      <w:proofErr w:type="spellEnd"/>
      <w:r w:rsidRPr="00337B8E">
        <w:rPr>
          <w:rFonts w:ascii="Times New Roman" w:hAnsi="Times New Roman" w:cs="Times New Roman"/>
        </w:rPr>
        <w:t xml:space="preserve"> сопротивления КТСП-Н. Также был ремонт теплового узла</w:t>
      </w:r>
      <w:proofErr w:type="gramStart"/>
      <w:r w:rsidRPr="00337B8E">
        <w:rPr>
          <w:rFonts w:ascii="Times New Roman" w:hAnsi="Times New Roman" w:cs="Times New Roman"/>
        </w:rPr>
        <w:t xml:space="preserve"> ,</w:t>
      </w:r>
      <w:proofErr w:type="gramEnd"/>
      <w:r w:rsidRPr="00337B8E">
        <w:rPr>
          <w:rFonts w:ascii="Times New Roman" w:hAnsi="Times New Roman" w:cs="Times New Roman"/>
        </w:rPr>
        <w:t xml:space="preserve">где был заменен теплосчетчик на более модифицированный, с более современными техническими характеристиками. По мере возможности провели замены ртутных ламп и ламп накаливания </w:t>
      </w:r>
      <w:proofErr w:type="gramStart"/>
      <w:r w:rsidRPr="00337B8E">
        <w:rPr>
          <w:rFonts w:ascii="Times New Roman" w:hAnsi="Times New Roman" w:cs="Times New Roman"/>
        </w:rPr>
        <w:t>на</w:t>
      </w:r>
      <w:proofErr w:type="gramEnd"/>
      <w:r w:rsidRPr="00337B8E">
        <w:rPr>
          <w:rFonts w:ascii="Times New Roman" w:hAnsi="Times New Roman" w:cs="Times New Roman"/>
        </w:rPr>
        <w:t xml:space="preserve"> светодиодные.</w:t>
      </w:r>
    </w:p>
    <w:p w:rsidR="00F65626" w:rsidRPr="00337B8E" w:rsidRDefault="00F65626" w:rsidP="00F65626">
      <w:pPr>
        <w:spacing w:after="0" w:line="240" w:lineRule="auto"/>
        <w:jc w:val="both"/>
        <w:rPr>
          <w:rFonts w:ascii="Times New Roman" w:hAnsi="Times New Roman" w:cs="Times New Roman"/>
        </w:rPr>
      </w:pPr>
      <w:r w:rsidRPr="00337B8E">
        <w:rPr>
          <w:rFonts w:ascii="Times New Roman" w:hAnsi="Times New Roman" w:cs="Times New Roman"/>
          <w:b/>
        </w:rPr>
        <w:t>Оформление территории, холлов, коридоров, кабинетов</w:t>
      </w:r>
      <w:r w:rsidRPr="00337B8E">
        <w:rPr>
          <w:rFonts w:ascii="Times New Roman" w:hAnsi="Times New Roman" w:cs="Times New Roman"/>
        </w:rPr>
        <w:t>.</w:t>
      </w:r>
    </w:p>
    <w:p w:rsidR="00F65626" w:rsidRPr="00337B8E" w:rsidRDefault="00F65626" w:rsidP="00F65626">
      <w:pPr>
        <w:spacing w:after="0" w:line="240" w:lineRule="auto"/>
        <w:jc w:val="both"/>
        <w:rPr>
          <w:rFonts w:ascii="Times New Roman" w:hAnsi="Times New Roman" w:cs="Times New Roman"/>
        </w:rPr>
      </w:pPr>
      <w:r w:rsidRPr="00337B8E">
        <w:rPr>
          <w:rFonts w:ascii="Times New Roman" w:hAnsi="Times New Roman" w:cs="Times New Roman"/>
        </w:rPr>
        <w:t xml:space="preserve">По мере возможности и финансирования делается ремонт в кабинетах, коридорах и холле. Территория ОУ силами школы ежегодно озеленяется. </w:t>
      </w:r>
    </w:p>
    <w:p w:rsidR="00F65626" w:rsidRPr="00337B8E" w:rsidRDefault="00F65626" w:rsidP="00F65626">
      <w:pPr>
        <w:spacing w:after="0" w:line="240" w:lineRule="auto"/>
        <w:jc w:val="both"/>
        <w:rPr>
          <w:rFonts w:ascii="Times New Roman" w:hAnsi="Times New Roman" w:cs="Times New Roman"/>
          <w:b/>
        </w:rPr>
      </w:pPr>
      <w:r w:rsidRPr="00337B8E">
        <w:rPr>
          <w:rFonts w:ascii="Times New Roman" w:hAnsi="Times New Roman" w:cs="Times New Roman"/>
          <w:b/>
        </w:rPr>
        <w:t>План ремонтных работ</w:t>
      </w:r>
    </w:p>
    <w:p w:rsidR="00F65626" w:rsidRPr="00337B8E" w:rsidRDefault="00F65626" w:rsidP="00F65626">
      <w:pPr>
        <w:spacing w:after="0" w:line="240" w:lineRule="auto"/>
        <w:jc w:val="both"/>
        <w:rPr>
          <w:rFonts w:ascii="Times New Roman" w:hAnsi="Times New Roman" w:cs="Times New Roman"/>
        </w:rPr>
      </w:pPr>
      <w:r w:rsidRPr="00337B8E">
        <w:rPr>
          <w:rFonts w:ascii="Times New Roman" w:hAnsi="Times New Roman" w:cs="Times New Roman"/>
        </w:rPr>
        <w:t>Запланирован ремонт лестничных пролетов (июль-август 2022г.), коридоров (январь-февраль 2023г.)</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В течени</w:t>
      </w:r>
      <w:proofErr w:type="gramStart"/>
      <w:r w:rsidRPr="00337B8E">
        <w:rPr>
          <w:rFonts w:ascii="Times New Roman" w:eastAsia="Times New Roman" w:hAnsi="Times New Roman" w:cs="Times New Roman"/>
          <w:lang w:eastAsia="ru-RU"/>
        </w:rPr>
        <w:t>и</w:t>
      </w:r>
      <w:proofErr w:type="gramEnd"/>
      <w:r w:rsidRPr="00337B8E">
        <w:rPr>
          <w:rFonts w:ascii="Times New Roman" w:eastAsia="Times New Roman" w:hAnsi="Times New Roman" w:cs="Times New Roman"/>
          <w:lang w:eastAsia="ru-RU"/>
        </w:rPr>
        <w:t xml:space="preserve"> 2021 г. были приобретены следующие материальные ценности:</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Шкафы в кабинет физики в количестве 4 шт.-23400руб.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стулья ученические (регулируемые) в количестве 36 штук-45000руб.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светодиодные потолочные светильники в количестве 18 штук-9900руб.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МФУ лазерное – 2шт.-26299руб.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Ноутбук -1шт.-24599руб.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 проектор </w:t>
      </w:r>
      <w:proofErr w:type="spellStart"/>
      <w:r w:rsidRPr="00337B8E">
        <w:rPr>
          <w:rFonts w:ascii="Times New Roman" w:eastAsia="Times New Roman" w:hAnsi="Times New Roman" w:cs="Times New Roman"/>
          <w:lang w:val="en-US" w:eastAsia="ru-RU"/>
        </w:rPr>
        <w:t>Optoma</w:t>
      </w:r>
      <w:proofErr w:type="spellEnd"/>
      <w:r w:rsidRPr="00337B8E">
        <w:rPr>
          <w:rFonts w:ascii="Times New Roman" w:eastAsia="Times New Roman" w:hAnsi="Times New Roman" w:cs="Times New Roman"/>
          <w:lang w:eastAsia="ru-RU"/>
        </w:rPr>
        <w:t xml:space="preserve"> + экран для проектора в кабинет английского языка-46510руб.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 проектор </w:t>
      </w:r>
      <w:proofErr w:type="spellStart"/>
      <w:r w:rsidRPr="00337B8E">
        <w:rPr>
          <w:rFonts w:ascii="Times New Roman" w:eastAsia="Times New Roman" w:hAnsi="Times New Roman" w:cs="Times New Roman"/>
          <w:lang w:val="en-US" w:eastAsia="ru-RU"/>
        </w:rPr>
        <w:t>Optoma</w:t>
      </w:r>
      <w:proofErr w:type="spellEnd"/>
      <w:r w:rsidRPr="00337B8E">
        <w:rPr>
          <w:rFonts w:ascii="Times New Roman" w:eastAsia="Times New Roman" w:hAnsi="Times New Roman" w:cs="Times New Roman"/>
          <w:lang w:eastAsia="ru-RU"/>
        </w:rPr>
        <w:t xml:space="preserve"> + экран для проектора в кабинет географии-50510руб.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proofErr w:type="spellStart"/>
      <w:r w:rsidRPr="00337B8E">
        <w:rPr>
          <w:rFonts w:ascii="Times New Roman" w:eastAsia="Times New Roman" w:hAnsi="Times New Roman" w:cs="Times New Roman"/>
          <w:lang w:eastAsia="ru-RU"/>
        </w:rPr>
        <w:t>Металлодетекторы</w:t>
      </w:r>
      <w:proofErr w:type="spellEnd"/>
      <w:r w:rsidRPr="00337B8E">
        <w:rPr>
          <w:rFonts w:ascii="Times New Roman" w:eastAsia="Times New Roman" w:hAnsi="Times New Roman" w:cs="Times New Roman"/>
          <w:lang w:eastAsia="ru-RU"/>
        </w:rPr>
        <w:t xml:space="preserve"> ручные -3шт -14984,21руб.</w:t>
      </w:r>
    </w:p>
    <w:p w:rsidR="00F65626" w:rsidRPr="00337B8E" w:rsidRDefault="00F65626" w:rsidP="00F65626">
      <w:pPr>
        <w:shd w:val="clear" w:color="auto" w:fill="FFFFFF"/>
        <w:spacing w:before="100" w:beforeAutospacing="1" w:after="0" w:line="240" w:lineRule="auto"/>
        <w:contextualSpacing/>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Водомер Нептун -1 </w:t>
      </w:r>
      <w:proofErr w:type="spellStart"/>
      <w:proofErr w:type="gramStart"/>
      <w:r w:rsidRPr="00337B8E">
        <w:rPr>
          <w:rFonts w:ascii="Times New Roman" w:eastAsia="Times New Roman" w:hAnsi="Times New Roman" w:cs="Times New Roman"/>
          <w:lang w:eastAsia="ru-RU"/>
        </w:rPr>
        <w:t>шт</w:t>
      </w:r>
      <w:proofErr w:type="spellEnd"/>
      <w:proofErr w:type="gramEnd"/>
      <w:r w:rsidRPr="00337B8E">
        <w:rPr>
          <w:rFonts w:ascii="Times New Roman" w:eastAsia="Times New Roman" w:hAnsi="Times New Roman" w:cs="Times New Roman"/>
          <w:lang w:eastAsia="ru-RU"/>
        </w:rPr>
        <w:t>- 7974,75руб.</w:t>
      </w:r>
    </w:p>
    <w:p w:rsidR="00F65626" w:rsidRPr="00337B8E" w:rsidRDefault="00F65626" w:rsidP="00F65626">
      <w:pPr>
        <w:shd w:val="clear" w:color="auto" w:fill="FFFFFF"/>
        <w:spacing w:before="100" w:beforeAutospacing="1"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Есть необходимость в обновлении ноутбуков. Ноутбуки были приобретены в 2012 году и частично 2014, 2015 годах. По истечении времени износились, многие были уже в ремонте. Требуются ноутбуки с более современными техническими характеристиками. Также есть необходимость в приобретении стульев ученических, т.к. быстро выходят из строя, в связи с низким качеством металла. Имеется потребность в дополнительных точках интернета, в школе неполный охват сети интернет. Данный вопрос находится в разработке.</w:t>
      </w:r>
    </w:p>
    <w:p w:rsidR="00F65626" w:rsidRPr="00337B8E" w:rsidRDefault="00F65626" w:rsidP="00F65626">
      <w:pPr>
        <w:shd w:val="clear" w:color="auto" w:fill="FFFFFF"/>
        <w:spacing w:before="100" w:beforeAutospacing="1" w:after="0" w:line="240" w:lineRule="auto"/>
        <w:jc w:val="both"/>
        <w:rPr>
          <w:rFonts w:ascii="Times New Roman" w:eastAsia="Times New Roman" w:hAnsi="Times New Roman" w:cs="Times New Roman"/>
          <w:lang w:eastAsia="ru-RU"/>
        </w:rPr>
      </w:pPr>
      <w:r w:rsidRPr="00337B8E">
        <w:rPr>
          <w:rFonts w:ascii="Times New Roman" w:eastAsia="Times New Roman" w:hAnsi="Times New Roman" w:cs="Times New Roman"/>
          <w:lang w:eastAsia="ru-RU"/>
        </w:rPr>
        <w:t xml:space="preserve">Выводы: В результате </w:t>
      </w:r>
      <w:proofErr w:type="spellStart"/>
      <w:r w:rsidRPr="00337B8E">
        <w:rPr>
          <w:rFonts w:ascii="Times New Roman" w:eastAsia="Times New Roman" w:hAnsi="Times New Roman" w:cs="Times New Roman"/>
          <w:lang w:eastAsia="ru-RU"/>
        </w:rPr>
        <w:t>самообследования</w:t>
      </w:r>
      <w:proofErr w:type="spellEnd"/>
      <w:r w:rsidRPr="00337B8E">
        <w:rPr>
          <w:rFonts w:ascii="Times New Roman" w:eastAsia="Times New Roman" w:hAnsi="Times New Roman" w:cs="Times New Roman"/>
          <w:lang w:eastAsia="ru-RU"/>
        </w:rPr>
        <w:t xml:space="preserve"> рабочая группа отметила следующие недостатки и вынесла рекомендации:</w:t>
      </w:r>
    </w:p>
    <w:p w:rsidR="00F65626" w:rsidRPr="00337B8E" w:rsidRDefault="00F65626" w:rsidP="00F65626">
      <w:pPr>
        <w:shd w:val="clear" w:color="auto" w:fill="FFFFFF"/>
        <w:spacing w:after="0" w:line="240" w:lineRule="auto"/>
        <w:jc w:val="both"/>
        <w:rPr>
          <w:rFonts w:ascii="Times New Roman" w:eastAsia="Times New Roman" w:hAnsi="Times New Roman" w:cs="Times New Roman"/>
          <w:i/>
          <w:lang w:eastAsia="ru-RU"/>
        </w:rPr>
      </w:pPr>
      <w:r w:rsidRPr="00337B8E">
        <w:rPr>
          <w:rFonts w:ascii="Times New Roman" w:eastAsia="Times New Roman" w:hAnsi="Times New Roman" w:cs="Times New Roman"/>
          <w:i/>
          <w:lang w:eastAsia="ru-RU"/>
        </w:rPr>
        <w:t>-  обновлять спортивный инвентарь;</w:t>
      </w:r>
    </w:p>
    <w:p w:rsidR="00F65626" w:rsidRPr="00337B8E" w:rsidRDefault="00F65626" w:rsidP="00F65626">
      <w:pPr>
        <w:shd w:val="clear" w:color="auto" w:fill="FFFFFF"/>
        <w:spacing w:after="0" w:line="240" w:lineRule="auto"/>
        <w:jc w:val="both"/>
        <w:rPr>
          <w:rFonts w:ascii="Times New Roman" w:eastAsia="Times New Roman" w:hAnsi="Times New Roman" w:cs="Times New Roman"/>
          <w:i/>
          <w:lang w:eastAsia="ru-RU"/>
        </w:rPr>
      </w:pPr>
      <w:r w:rsidRPr="00337B8E">
        <w:rPr>
          <w:rFonts w:ascii="Times New Roman" w:eastAsia="Times New Roman" w:hAnsi="Times New Roman" w:cs="Times New Roman"/>
          <w:i/>
          <w:lang w:eastAsia="ru-RU"/>
        </w:rPr>
        <w:t>- завершить замену школьной мебели в кабинетах;</w:t>
      </w:r>
    </w:p>
    <w:p w:rsidR="00F65626" w:rsidRPr="00337B8E" w:rsidRDefault="00F65626" w:rsidP="00F65626">
      <w:pPr>
        <w:shd w:val="clear" w:color="auto" w:fill="FFFFFF"/>
        <w:spacing w:after="0" w:line="240" w:lineRule="auto"/>
        <w:jc w:val="both"/>
        <w:rPr>
          <w:rFonts w:ascii="Times New Roman" w:eastAsia="Times New Roman" w:hAnsi="Times New Roman" w:cs="Times New Roman"/>
          <w:i/>
          <w:lang w:eastAsia="ru-RU"/>
        </w:rPr>
      </w:pPr>
      <w:r w:rsidRPr="00337B8E">
        <w:rPr>
          <w:rFonts w:ascii="Times New Roman" w:eastAsia="Times New Roman" w:hAnsi="Times New Roman" w:cs="Times New Roman"/>
          <w:i/>
          <w:lang w:eastAsia="ru-RU"/>
        </w:rPr>
        <w:t>- активизировать пополнение учебных кабинетов наглядными учебными пособиями, картами, таблицами, стендами, оборудованием.</w:t>
      </w:r>
    </w:p>
    <w:p w:rsidR="00BF1726" w:rsidRDefault="00BF1726" w:rsidP="00337B8E">
      <w:pPr>
        <w:spacing w:line="240" w:lineRule="auto"/>
        <w:jc w:val="center"/>
        <w:rPr>
          <w:rFonts w:ascii="Times New Roman" w:hAnsi="Times New Roman" w:cs="Times New Roman"/>
          <w:i/>
          <w:u w:val="single"/>
        </w:rPr>
      </w:pPr>
    </w:p>
    <w:p w:rsidR="00337B8E" w:rsidRPr="00337B8E" w:rsidRDefault="00337B8E" w:rsidP="00337B8E">
      <w:pPr>
        <w:spacing w:line="240" w:lineRule="auto"/>
        <w:jc w:val="center"/>
        <w:rPr>
          <w:rFonts w:ascii="Times New Roman" w:hAnsi="Times New Roman" w:cs="Times New Roman"/>
          <w:i/>
          <w:u w:val="single"/>
        </w:rPr>
      </w:pPr>
      <w:r w:rsidRPr="00337B8E">
        <w:rPr>
          <w:rFonts w:ascii="Times New Roman" w:hAnsi="Times New Roman" w:cs="Times New Roman"/>
          <w:i/>
          <w:u w:val="single"/>
        </w:rPr>
        <w:lastRenderedPageBreak/>
        <w:t>Инновационная деятельность</w:t>
      </w:r>
    </w:p>
    <w:p w:rsidR="00337B8E" w:rsidRPr="00337B8E" w:rsidRDefault="00337B8E" w:rsidP="00515F52">
      <w:pPr>
        <w:spacing w:after="0" w:line="240" w:lineRule="auto"/>
        <w:jc w:val="both"/>
        <w:rPr>
          <w:rFonts w:ascii="Times New Roman" w:hAnsi="Times New Roman" w:cs="Times New Roman"/>
          <w:i/>
          <w:u w:val="single"/>
        </w:rPr>
      </w:pPr>
      <w:r w:rsidRPr="00337B8E">
        <w:rPr>
          <w:rStyle w:val="af4"/>
          <w:bCs/>
        </w:rPr>
        <w:t>Цель инновационной работы нашего педагогического коллектива </w:t>
      </w:r>
      <w:r w:rsidRPr="00337B8E">
        <w:rPr>
          <w:rFonts w:ascii="Times New Roman" w:hAnsi="Times New Roman" w:cs="Times New Roman"/>
        </w:rPr>
        <w:t>– это создание условий для обеспечения дальнейшего  развития  образовательной организации.</w:t>
      </w:r>
    </w:p>
    <w:p w:rsidR="00F65626" w:rsidRPr="00337B8E" w:rsidRDefault="00B572CF" w:rsidP="00515F52">
      <w:pPr>
        <w:widowControl w:val="0"/>
        <w:autoSpaceDE w:val="0"/>
        <w:autoSpaceDN w:val="0"/>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В школе сложилась система работы с </w:t>
      </w:r>
      <w:proofErr w:type="gramStart"/>
      <w:r w:rsidRPr="00337B8E">
        <w:rPr>
          <w:rFonts w:ascii="Times New Roman" w:eastAsia="Calibri" w:hAnsi="Times New Roman" w:cs="Times New Roman"/>
        </w:rPr>
        <w:t>обучающимися</w:t>
      </w:r>
      <w:proofErr w:type="gramEnd"/>
      <w:r w:rsidRPr="00337B8E">
        <w:rPr>
          <w:rFonts w:ascii="Times New Roman" w:eastAsia="Calibri" w:hAnsi="Times New Roman" w:cs="Times New Roman"/>
        </w:rPr>
        <w:t xml:space="preserve">, имеющими повышенную мотивацию к учебно-познавательной  деятельности. </w:t>
      </w:r>
      <w:r w:rsidRPr="00337B8E">
        <w:rPr>
          <w:rFonts w:ascii="Times New Roman" w:eastAsia="Calibri" w:hAnsi="Times New Roman" w:cs="Times New Roman"/>
          <w:i/>
          <w:u w:val="single"/>
        </w:rPr>
        <w:t xml:space="preserve">С декабря  2019 года открыта </w:t>
      </w:r>
      <w:r w:rsidR="00F65626" w:rsidRPr="00337B8E">
        <w:rPr>
          <w:rFonts w:ascii="Times New Roman" w:eastAsia="Calibri" w:hAnsi="Times New Roman" w:cs="Times New Roman"/>
          <w:i/>
          <w:u w:val="single"/>
        </w:rPr>
        <w:t xml:space="preserve">сетевая </w:t>
      </w:r>
      <w:r w:rsidRPr="00337B8E">
        <w:rPr>
          <w:rFonts w:ascii="Times New Roman" w:eastAsia="Calibri" w:hAnsi="Times New Roman" w:cs="Times New Roman"/>
          <w:i/>
          <w:u w:val="single"/>
        </w:rPr>
        <w:t xml:space="preserve">инновационная площадка по теме «Модель взаимодействия ОО по </w:t>
      </w:r>
      <w:proofErr w:type="spellStart"/>
      <w:r w:rsidRPr="00337B8E">
        <w:rPr>
          <w:rFonts w:ascii="Times New Roman" w:eastAsia="Calibri" w:hAnsi="Times New Roman" w:cs="Times New Roman"/>
          <w:i/>
          <w:u w:val="single"/>
        </w:rPr>
        <w:t>профориентационной</w:t>
      </w:r>
      <w:proofErr w:type="spellEnd"/>
      <w:r w:rsidRPr="00337B8E">
        <w:rPr>
          <w:rFonts w:ascii="Times New Roman" w:eastAsia="Calibri" w:hAnsi="Times New Roman" w:cs="Times New Roman"/>
          <w:i/>
          <w:u w:val="single"/>
        </w:rPr>
        <w:t xml:space="preserve"> работе по направлениям «Туризм» и «Краеведение» в контексте непрерывного образования», заключен договор о сетевом взаимодействии с ГБУ </w:t>
      </w:r>
      <w:proofErr w:type="gramStart"/>
      <w:r w:rsidRPr="00337B8E">
        <w:rPr>
          <w:rFonts w:ascii="Times New Roman" w:eastAsia="Calibri" w:hAnsi="Times New Roman" w:cs="Times New Roman"/>
          <w:i/>
          <w:u w:val="single"/>
        </w:rPr>
        <w:t>ДО</w:t>
      </w:r>
      <w:proofErr w:type="gramEnd"/>
      <w:r w:rsidRPr="00337B8E">
        <w:rPr>
          <w:rFonts w:ascii="Times New Roman" w:eastAsia="Calibri" w:hAnsi="Times New Roman" w:cs="Times New Roman"/>
          <w:i/>
          <w:u w:val="single"/>
        </w:rPr>
        <w:t xml:space="preserve"> </w:t>
      </w:r>
      <w:proofErr w:type="gramStart"/>
      <w:r w:rsidRPr="00337B8E">
        <w:rPr>
          <w:rFonts w:ascii="Times New Roman" w:eastAsia="Calibri" w:hAnsi="Times New Roman" w:cs="Times New Roman"/>
          <w:i/>
          <w:u w:val="single"/>
        </w:rPr>
        <w:t>Республиканский</w:t>
      </w:r>
      <w:proofErr w:type="gramEnd"/>
      <w:r w:rsidRPr="00337B8E">
        <w:rPr>
          <w:rFonts w:ascii="Times New Roman" w:eastAsia="Calibri" w:hAnsi="Times New Roman" w:cs="Times New Roman"/>
          <w:i/>
          <w:u w:val="single"/>
        </w:rPr>
        <w:t xml:space="preserve"> детский оздоровительно-образовательный центр туризма, краеведения и экскурсий</w:t>
      </w:r>
      <w:r w:rsidR="00F65626" w:rsidRPr="00337B8E">
        <w:rPr>
          <w:rFonts w:ascii="Times New Roman" w:eastAsia="Calibri" w:hAnsi="Times New Roman" w:cs="Times New Roman"/>
        </w:rPr>
        <w:t xml:space="preserve">; </w:t>
      </w:r>
      <w:r w:rsidRPr="00337B8E">
        <w:rPr>
          <w:rFonts w:ascii="Times New Roman" w:eastAsia="Calibri" w:hAnsi="Times New Roman" w:cs="Times New Roman"/>
        </w:rPr>
        <w:t xml:space="preserve">  </w:t>
      </w:r>
    </w:p>
    <w:p w:rsidR="00F65626" w:rsidRPr="00337B8E" w:rsidRDefault="00F65626" w:rsidP="00515F52">
      <w:pPr>
        <w:widowControl w:val="0"/>
        <w:autoSpaceDE w:val="0"/>
        <w:autoSpaceDN w:val="0"/>
        <w:spacing w:after="0" w:line="240" w:lineRule="auto"/>
        <w:jc w:val="both"/>
        <w:rPr>
          <w:rFonts w:ascii="Times New Roman" w:eastAsia="Times New Roman" w:hAnsi="Times New Roman" w:cs="Times New Roman"/>
          <w:i/>
          <w:lang w:eastAsia="ru-RU"/>
        </w:rPr>
      </w:pPr>
      <w:r w:rsidRPr="00337B8E">
        <w:rPr>
          <w:rFonts w:ascii="Times New Roman" w:eastAsiaTheme="minorEastAsia" w:hAnsi="Times New Roman" w:cs="Times New Roman"/>
          <w:i/>
          <w:lang w:eastAsia="ru-RU"/>
        </w:rPr>
        <w:t xml:space="preserve">договор о сетевом взаимодействии № 1 от 01.10.2021 г. с </w:t>
      </w:r>
      <w:r w:rsidRPr="00337B8E">
        <w:rPr>
          <w:rFonts w:ascii="Times New Roman" w:eastAsia="Times New Roman" w:hAnsi="Times New Roman" w:cs="Times New Roman"/>
          <w:i/>
          <w:lang w:eastAsia="ru-RU"/>
        </w:rPr>
        <w:t xml:space="preserve">ГАУ Спортивная школа олимпийского резерва по велоспорту Республики Башкортостан; </w:t>
      </w:r>
    </w:p>
    <w:p w:rsidR="00F65626" w:rsidRPr="00F65626" w:rsidRDefault="00F65626" w:rsidP="00515F52">
      <w:pPr>
        <w:widowControl w:val="0"/>
        <w:autoSpaceDE w:val="0"/>
        <w:autoSpaceDN w:val="0"/>
        <w:spacing w:after="0" w:line="240" w:lineRule="auto"/>
        <w:jc w:val="both"/>
        <w:rPr>
          <w:rFonts w:ascii="Times New Roman" w:eastAsia="Times New Roman" w:hAnsi="Times New Roman" w:cs="Times New Roman"/>
          <w:i/>
          <w:lang w:eastAsia="ru-RU"/>
        </w:rPr>
      </w:pPr>
      <w:r w:rsidRPr="00F65626">
        <w:rPr>
          <w:rFonts w:ascii="Times New Roman" w:eastAsia="Times New Roman" w:hAnsi="Times New Roman" w:cs="Times New Roman"/>
          <w:i/>
          <w:lang w:eastAsia="ru-RU"/>
        </w:rPr>
        <w:t xml:space="preserve">договор от 14.01.2022 г. о сотрудничестве в инновационной деятельности между МБОУ «Школа № 109 имени М.И. Абдуллина» и МБДОУ Детский сад № 44 по теме «Повышение эффективности укрепления здоровья детей, формирование здорового образа жизни современными средствами физкультурно-оздоровительного воспитания»;  </w:t>
      </w:r>
    </w:p>
    <w:p w:rsidR="00F65626" w:rsidRPr="00F65626" w:rsidRDefault="00F65626" w:rsidP="00515F52">
      <w:pPr>
        <w:widowControl w:val="0"/>
        <w:autoSpaceDE w:val="0"/>
        <w:autoSpaceDN w:val="0"/>
        <w:spacing w:after="0" w:line="240" w:lineRule="auto"/>
        <w:jc w:val="both"/>
        <w:rPr>
          <w:rFonts w:ascii="Times New Roman" w:eastAsia="Times New Roman" w:hAnsi="Times New Roman" w:cs="Times New Roman"/>
          <w:i/>
          <w:lang w:eastAsia="ru-RU"/>
        </w:rPr>
      </w:pPr>
      <w:proofErr w:type="gramStart"/>
      <w:r w:rsidRPr="00F65626">
        <w:rPr>
          <w:rFonts w:ascii="Times New Roman" w:eastAsia="Times New Roman" w:hAnsi="Times New Roman" w:cs="Times New Roman"/>
          <w:i/>
          <w:lang w:eastAsia="ru-RU"/>
        </w:rPr>
        <w:t>договор о сотрудничестве в области инновационной деятельности от 01.10.2021 г. между БИСТ (филиал) ОУПВО «Академия труда и социальных отношений» и МБОУ «Школа № 109 имени М.И. Абдуллина» (Положение о создании волонтерского отряда обучающихся «Фрегат»; Положение об открытой гражданско-патриотической акции среди обучающихся, посвященной 76-летию Победы в ВОВ «Дети войны.</w:t>
      </w:r>
      <w:proofErr w:type="gramEnd"/>
      <w:r w:rsidRPr="00F65626">
        <w:rPr>
          <w:rFonts w:ascii="Times New Roman" w:eastAsia="Times New Roman" w:hAnsi="Times New Roman" w:cs="Times New Roman"/>
          <w:i/>
          <w:lang w:eastAsia="ru-RU"/>
        </w:rPr>
        <w:t xml:space="preserve"> </w:t>
      </w:r>
      <w:proofErr w:type="gramStart"/>
      <w:r w:rsidRPr="00F65626">
        <w:rPr>
          <w:rFonts w:ascii="Times New Roman" w:eastAsia="Times New Roman" w:hAnsi="Times New Roman" w:cs="Times New Roman"/>
          <w:i/>
          <w:lang w:eastAsia="ru-RU"/>
        </w:rPr>
        <w:t>Воспоминания» на базе Школы)</w:t>
      </w:r>
      <w:proofErr w:type="gramEnd"/>
    </w:p>
    <w:p w:rsidR="00573F25" w:rsidRDefault="00573F25" w:rsidP="00515F52">
      <w:pPr>
        <w:spacing w:after="0" w:line="240" w:lineRule="auto"/>
        <w:jc w:val="both"/>
        <w:rPr>
          <w:rFonts w:ascii="Times New Roman" w:eastAsia="Calibri" w:hAnsi="Times New Roman" w:cs="Times New Roman"/>
        </w:rPr>
      </w:pPr>
    </w:p>
    <w:p w:rsidR="00573F25" w:rsidRDefault="00573F25" w:rsidP="00515F52">
      <w:pPr>
        <w:spacing w:after="0" w:line="240" w:lineRule="auto"/>
        <w:jc w:val="both"/>
        <w:rPr>
          <w:rFonts w:ascii="Times New Roman" w:eastAsia="Calibri" w:hAnsi="Times New Roman" w:cs="Times New Roman"/>
        </w:rPr>
      </w:pPr>
    </w:p>
    <w:p w:rsidR="00573F25" w:rsidRDefault="00573F25" w:rsidP="00515F52">
      <w:pPr>
        <w:spacing w:after="0" w:line="240" w:lineRule="auto"/>
        <w:jc w:val="both"/>
        <w:rPr>
          <w:rFonts w:ascii="Times New Roman" w:eastAsia="Calibri" w:hAnsi="Times New Roman" w:cs="Times New Roman"/>
        </w:rPr>
      </w:pPr>
    </w:p>
    <w:p w:rsidR="00B572CF" w:rsidRPr="00337B8E" w:rsidRDefault="00B572CF" w:rsidP="00573F25">
      <w:pPr>
        <w:spacing w:after="0" w:line="240" w:lineRule="auto"/>
        <w:ind w:firstLine="567"/>
        <w:jc w:val="both"/>
        <w:rPr>
          <w:rFonts w:ascii="Times New Roman" w:eastAsia="Calibri" w:hAnsi="Times New Roman" w:cs="Times New Roman"/>
        </w:rPr>
      </w:pPr>
      <w:r w:rsidRPr="00337B8E">
        <w:rPr>
          <w:rFonts w:ascii="Times New Roman" w:eastAsia="Calibri" w:hAnsi="Times New Roman" w:cs="Times New Roman"/>
        </w:rPr>
        <w:t xml:space="preserve">Работа педагогического коллектива направлена на развитие интеллектуально-творческих способностей учащихся через различные формы и методы  организации </w:t>
      </w:r>
      <w:proofErr w:type="gramStart"/>
      <w:r w:rsidRPr="00337B8E">
        <w:rPr>
          <w:rFonts w:ascii="Times New Roman" w:eastAsia="Calibri" w:hAnsi="Times New Roman" w:cs="Times New Roman"/>
        </w:rPr>
        <w:t>деятельности</w:t>
      </w:r>
      <w:proofErr w:type="gramEnd"/>
      <w:r w:rsidRPr="00337B8E">
        <w:rPr>
          <w:rFonts w:ascii="Times New Roman" w:eastAsia="Calibri" w:hAnsi="Times New Roman" w:cs="Times New Roman"/>
        </w:rPr>
        <w:t xml:space="preserve"> обучающихся как на уроках, так и во внеурочное время.</w:t>
      </w:r>
    </w:p>
    <w:p w:rsidR="00B572CF" w:rsidRPr="00337B8E" w:rsidRDefault="00B572CF" w:rsidP="00515F52">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 xml:space="preserve">После анализа успехов и неудач прошедшего учебного года в школе разработаны приоритетные направления и задачи работы </w:t>
      </w:r>
      <w:proofErr w:type="spellStart"/>
      <w:r w:rsidRPr="00337B8E">
        <w:rPr>
          <w:rFonts w:ascii="Times New Roman" w:eastAsia="Calibri" w:hAnsi="Times New Roman" w:cs="Times New Roman"/>
        </w:rPr>
        <w:t>педк</w:t>
      </w:r>
      <w:r w:rsidR="00F65626" w:rsidRPr="00337B8E">
        <w:rPr>
          <w:rFonts w:ascii="Times New Roman" w:eastAsia="Calibri" w:hAnsi="Times New Roman" w:cs="Times New Roman"/>
        </w:rPr>
        <w:t>оллектива</w:t>
      </w:r>
      <w:proofErr w:type="spellEnd"/>
      <w:r w:rsidR="00F65626" w:rsidRPr="00337B8E">
        <w:rPr>
          <w:rFonts w:ascii="Times New Roman" w:eastAsia="Calibri" w:hAnsi="Times New Roman" w:cs="Times New Roman"/>
        </w:rPr>
        <w:t xml:space="preserve"> в 2022</w:t>
      </w:r>
      <w:r w:rsidRPr="00337B8E">
        <w:rPr>
          <w:rFonts w:ascii="Times New Roman" w:eastAsia="Calibri" w:hAnsi="Times New Roman" w:cs="Times New Roman"/>
        </w:rPr>
        <w:t xml:space="preserve"> году.</w:t>
      </w:r>
    </w:p>
    <w:p w:rsidR="00B572CF" w:rsidRPr="00337B8E" w:rsidRDefault="00B572CF" w:rsidP="00515F52">
      <w:pPr>
        <w:spacing w:after="0" w:line="240" w:lineRule="auto"/>
        <w:jc w:val="both"/>
        <w:rPr>
          <w:rFonts w:ascii="Times New Roman" w:eastAsia="Calibri" w:hAnsi="Times New Roman" w:cs="Times New Roman"/>
        </w:rPr>
      </w:pPr>
      <w:r w:rsidRPr="00337B8E">
        <w:rPr>
          <w:rFonts w:ascii="Times New Roman" w:eastAsia="Calibri" w:hAnsi="Times New Roman" w:cs="Times New Roman"/>
        </w:rPr>
        <w:t>Важнейшими направлениями деятельности, определёнными из приведенного анализа, будут являться:</w:t>
      </w:r>
    </w:p>
    <w:p w:rsidR="00B572CF" w:rsidRPr="00337B8E" w:rsidRDefault="00B572CF" w:rsidP="00515F52">
      <w:pPr>
        <w:spacing w:after="0" w:line="240" w:lineRule="auto"/>
        <w:jc w:val="both"/>
        <w:rPr>
          <w:rFonts w:ascii="Times New Roman" w:eastAsia="Calibri" w:hAnsi="Times New Roman" w:cs="Times New Roman"/>
          <w:i/>
        </w:rPr>
      </w:pPr>
      <w:r w:rsidRPr="00337B8E">
        <w:rPr>
          <w:rFonts w:ascii="Times New Roman" w:eastAsia="Calibri" w:hAnsi="Times New Roman" w:cs="Times New Roman"/>
          <w:i/>
        </w:rPr>
        <w:t xml:space="preserve">            - повышение качества образовательной деятельности, обучение на уровне начального общего образования, основного общего образования, среднего общего образования по федеральным государственным образовательным стандартам;</w:t>
      </w:r>
    </w:p>
    <w:p w:rsidR="00B572CF" w:rsidRPr="00337B8E" w:rsidRDefault="00BF1726" w:rsidP="00515F52">
      <w:pPr>
        <w:spacing w:after="0" w:line="240" w:lineRule="auto"/>
        <w:jc w:val="both"/>
        <w:rPr>
          <w:rFonts w:ascii="Times New Roman" w:eastAsia="Calibri" w:hAnsi="Times New Roman" w:cs="Times New Roman"/>
          <w:i/>
        </w:rPr>
      </w:pPr>
      <w:r>
        <w:rPr>
          <w:rFonts w:ascii="Times New Roman" w:eastAsia="Calibri" w:hAnsi="Times New Roman" w:cs="Times New Roman"/>
          <w:i/>
        </w:rPr>
        <w:tab/>
      </w:r>
      <w:proofErr w:type="gramStart"/>
      <w:r>
        <w:rPr>
          <w:rFonts w:ascii="Times New Roman" w:eastAsia="Calibri" w:hAnsi="Times New Roman" w:cs="Times New Roman"/>
          <w:i/>
        </w:rPr>
        <w:t xml:space="preserve">- </w:t>
      </w:r>
      <w:r w:rsidR="00B572CF" w:rsidRPr="00337B8E">
        <w:rPr>
          <w:rFonts w:ascii="Times New Roman" w:eastAsia="Calibri" w:hAnsi="Times New Roman" w:cs="Times New Roman"/>
          <w:i/>
        </w:rPr>
        <w:t>усиление работы по подготовке выпускников к государственной итоговой аттестации, по  внешней оценки достижений обучающихся;</w:t>
      </w:r>
      <w:proofErr w:type="gramEnd"/>
    </w:p>
    <w:p w:rsidR="00B572CF" w:rsidRDefault="00B572CF" w:rsidP="00515F52">
      <w:pPr>
        <w:spacing w:after="0" w:line="240" w:lineRule="auto"/>
        <w:jc w:val="both"/>
        <w:rPr>
          <w:rFonts w:ascii="Times New Roman" w:eastAsia="Calibri" w:hAnsi="Times New Roman" w:cs="Times New Roman"/>
          <w:i/>
        </w:rPr>
      </w:pPr>
      <w:r w:rsidRPr="00337B8E">
        <w:rPr>
          <w:rFonts w:ascii="Times New Roman" w:eastAsia="Calibri" w:hAnsi="Times New Roman" w:cs="Times New Roman"/>
          <w:i/>
        </w:rPr>
        <w:t xml:space="preserve">    -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образования.</w:t>
      </w:r>
    </w:p>
    <w:p w:rsidR="00BF1726" w:rsidRPr="00337B8E" w:rsidRDefault="00BF1726" w:rsidP="00515F52">
      <w:pPr>
        <w:spacing w:after="0" w:line="240" w:lineRule="auto"/>
        <w:jc w:val="both"/>
        <w:rPr>
          <w:rFonts w:ascii="Times New Roman" w:eastAsia="Calibri" w:hAnsi="Times New Roman" w:cs="Times New Roman"/>
          <w:i/>
        </w:rPr>
      </w:pPr>
      <w:proofErr w:type="gramStart"/>
      <w:r>
        <w:rPr>
          <w:rFonts w:ascii="Times New Roman" w:eastAsia="Calibri" w:hAnsi="Times New Roman" w:cs="Times New Roman"/>
          <w:i/>
        </w:rPr>
        <w:t>- о</w:t>
      </w:r>
      <w:r w:rsidRPr="00BF1726">
        <w:rPr>
          <w:rFonts w:ascii="Times New Roman" w:eastAsia="Calibri" w:hAnsi="Times New Roman" w:cs="Times New Roman"/>
          <w:i/>
        </w:rPr>
        <w:t>беспечение методического сопровождения перехода школы на  новые ФГОС, создание условий для реализации новых ФГОС, обеспечение профессиональной готовности педагогических работников к реализации новых ФГОС, актуализировать  нормативную базу введения новых ФГОС</w:t>
      </w:r>
      <w:r w:rsidR="007B4655">
        <w:rPr>
          <w:rFonts w:ascii="Times New Roman" w:eastAsia="Calibri" w:hAnsi="Times New Roman" w:cs="Times New Roman"/>
          <w:i/>
        </w:rPr>
        <w:t>.</w:t>
      </w:r>
      <w:proofErr w:type="gramEnd"/>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F1726" w:rsidRDefault="00BF1726"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573F25" w:rsidRDefault="00573F25"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337B8E">
        <w:rPr>
          <w:rFonts w:ascii="Times New Roman" w:eastAsia="Times New Roman" w:hAnsi="Times New Roman" w:cs="Times New Roman"/>
          <w:bCs/>
          <w:lang w:eastAsia="ru-RU"/>
        </w:rPr>
        <w:lastRenderedPageBreak/>
        <w:t>ПОКАЗАТЕЛИ</w:t>
      </w: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337B8E">
        <w:rPr>
          <w:rFonts w:ascii="Times New Roman" w:eastAsia="Times New Roman" w:hAnsi="Times New Roman" w:cs="Times New Roman"/>
          <w:bCs/>
          <w:lang w:eastAsia="ru-RU"/>
        </w:rPr>
        <w:t xml:space="preserve">ДЕЯТЕЛЬНОСТИ МБОУ </w:t>
      </w:r>
    </w:p>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337B8E">
        <w:rPr>
          <w:rFonts w:ascii="Times New Roman" w:eastAsia="Times New Roman" w:hAnsi="Times New Roman" w:cs="Times New Roman"/>
          <w:bCs/>
          <w:lang w:eastAsia="ru-RU"/>
        </w:rPr>
        <w:t xml:space="preserve">«Школа № 109 имени </w:t>
      </w:r>
      <w:proofErr w:type="spellStart"/>
      <w:r w:rsidRPr="00337B8E">
        <w:rPr>
          <w:rFonts w:ascii="Times New Roman" w:eastAsia="Times New Roman" w:hAnsi="Times New Roman" w:cs="Times New Roman"/>
          <w:bCs/>
          <w:lang w:eastAsia="ru-RU"/>
        </w:rPr>
        <w:t>М.И.Абдуллина</w:t>
      </w:r>
      <w:proofErr w:type="spellEnd"/>
      <w:r w:rsidRPr="00337B8E">
        <w:rPr>
          <w:rFonts w:ascii="Times New Roman" w:eastAsia="Times New Roman" w:hAnsi="Times New Roman" w:cs="Times New Roman"/>
          <w:bCs/>
          <w:lang w:eastAsia="ru-RU"/>
        </w:rPr>
        <w:t>»</w:t>
      </w:r>
    </w:p>
    <w:p w:rsidR="00B572CF" w:rsidRPr="00337B8E" w:rsidRDefault="00B572CF" w:rsidP="00B572CF">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
    <w:tbl>
      <w:tblPr>
        <w:tblW w:w="10200" w:type="dxa"/>
        <w:tblInd w:w="-465" w:type="dxa"/>
        <w:tblLayout w:type="fixed"/>
        <w:tblCellMar>
          <w:top w:w="75" w:type="dxa"/>
          <w:left w:w="0" w:type="dxa"/>
          <w:bottom w:w="75" w:type="dxa"/>
          <w:right w:w="0" w:type="dxa"/>
        </w:tblCellMar>
        <w:tblLook w:val="04A0" w:firstRow="1" w:lastRow="0" w:firstColumn="1" w:lastColumn="0" w:noHBand="0" w:noVBand="1"/>
      </w:tblPr>
      <w:tblGrid>
        <w:gridCol w:w="992"/>
        <w:gridCol w:w="7225"/>
        <w:gridCol w:w="1983"/>
      </w:tblGrid>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i/>
              </w:rPr>
            </w:pPr>
            <w:r w:rsidRPr="00337B8E">
              <w:rPr>
                <w:rFonts w:ascii="Times New Roman" w:eastAsia="Times New Roman" w:hAnsi="Times New Roman" w:cs="Times New Roman"/>
                <w:i/>
              </w:rPr>
              <w:t xml:space="preserve">N </w:t>
            </w:r>
            <w:proofErr w:type="gramStart"/>
            <w:r w:rsidRPr="00337B8E">
              <w:rPr>
                <w:rFonts w:ascii="Times New Roman" w:eastAsia="Times New Roman" w:hAnsi="Times New Roman" w:cs="Times New Roman"/>
                <w:i/>
              </w:rPr>
              <w:t>п</w:t>
            </w:r>
            <w:proofErr w:type="gramEnd"/>
            <w:r w:rsidRPr="00337B8E">
              <w:rPr>
                <w:rFonts w:ascii="Times New Roman" w:eastAsia="Times New Roman" w:hAnsi="Times New Roman" w:cs="Times New Roman"/>
                <w:i/>
              </w:rPr>
              <w:t>/п</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i/>
              </w:rPr>
            </w:pPr>
            <w:r w:rsidRPr="00337B8E">
              <w:rPr>
                <w:rFonts w:ascii="Times New Roman" w:eastAsia="Times New Roman" w:hAnsi="Times New Roman" w:cs="Times New Roman"/>
                <w:i/>
              </w:rPr>
              <w:t>Показатели</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i/>
              </w:rPr>
            </w:pPr>
            <w:r w:rsidRPr="00337B8E">
              <w:rPr>
                <w:rFonts w:ascii="Times New Roman" w:eastAsia="Times New Roman" w:hAnsi="Times New Roman" w:cs="Times New Roman"/>
                <w:i/>
              </w:rPr>
              <w:t>Фактические данные</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outlineLvl w:val="1"/>
              <w:rPr>
                <w:rFonts w:ascii="Times New Roman" w:eastAsia="Times New Roman" w:hAnsi="Times New Roman" w:cs="Times New Roman"/>
              </w:rPr>
            </w:pPr>
            <w:bookmarkStart w:id="1" w:name="Par200"/>
            <w:bookmarkEnd w:id="1"/>
            <w:r w:rsidRPr="00337B8E">
              <w:rPr>
                <w:rFonts w:ascii="Times New Roman" w:eastAsia="Times New Roman" w:hAnsi="Times New Roman" w:cs="Times New Roman"/>
              </w:rPr>
              <w:t>1.</w:t>
            </w:r>
          </w:p>
        </w:tc>
        <w:tc>
          <w:tcPr>
            <w:tcW w:w="920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center"/>
              <w:rPr>
                <w:rFonts w:ascii="Times New Roman" w:eastAsia="Times New Roman" w:hAnsi="Times New Roman" w:cs="Times New Roman"/>
              </w:rPr>
            </w:pPr>
            <w:r w:rsidRPr="00337B8E">
              <w:rPr>
                <w:rFonts w:ascii="Times New Roman" w:eastAsia="Times New Roman" w:hAnsi="Times New Roman" w:cs="Times New Roman"/>
              </w:rPr>
              <w:t>Образовательная деятельность</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Общая численность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607</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 учащихся по образовательной программе начального общего образования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311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 учащихся по образовательной программе основного общего образования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270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 учащихся по образовательной программе среднего общего образования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26</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1.5</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F1726"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242/38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1.6</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Средний балл государственной итоговой аттестации выпускников 9 класса по русскому языку</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1.7</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Средний балл государственной итоговой аттестации выпускников 9 класса по математике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1.8</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Средний балл единого государственного экзамена выпускников 11 класса по русскому языку</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4</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1.9</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Средний балл единого государственного экзамена выпускников 11 класса по математике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F1726"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1.10</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0/0 </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F1726"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lastRenderedPageBreak/>
              <w:t>1.15</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1.16</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3/6,3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1.17</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1.18</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506/83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1.19</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0A6CB1"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72CF" w:rsidRPr="000A6CB1"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81/13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1.19.1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0A6CB1"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Регионального уровня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72CF" w:rsidRPr="000A6CB1" w:rsidRDefault="00132C9D" w:rsidP="00132C9D">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21</w:t>
            </w:r>
            <w:r w:rsidR="00B572CF" w:rsidRPr="000A6CB1">
              <w:rPr>
                <w:rFonts w:ascii="Times New Roman" w:eastAsia="Times New Roman" w:hAnsi="Times New Roman" w:cs="Times New Roman"/>
              </w:rPr>
              <w:t>/</w:t>
            </w:r>
            <w:r w:rsidRPr="000A6CB1">
              <w:rPr>
                <w:rFonts w:ascii="Times New Roman" w:eastAsia="Times New Roman" w:hAnsi="Times New Roman" w:cs="Times New Roman"/>
              </w:rPr>
              <w:t>4</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1.19.2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0A6CB1"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Федерального уровня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72CF" w:rsidRPr="000A6CB1"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5/</w:t>
            </w:r>
            <w:r w:rsidR="000A6CB1" w:rsidRPr="000A6CB1">
              <w:rPr>
                <w:rFonts w:ascii="Times New Roman" w:eastAsia="Times New Roman" w:hAnsi="Times New Roman" w:cs="Times New Roman"/>
              </w:rPr>
              <w:t>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1.19.3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0A6CB1"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Международного уровня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72CF" w:rsidRPr="000A6CB1"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0A6CB1">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1.20</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0/0</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26/4,3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607/1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14/2,3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Общая численность педагогических работников, в том числе: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33</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1.25</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29/88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1.26</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29/88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1.27</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4/12</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1.28</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w:t>
            </w:r>
            <w:r w:rsidRPr="00337B8E">
              <w:rPr>
                <w:rFonts w:ascii="Times New Roman" w:eastAsia="Times New Roman" w:hAnsi="Times New Roman" w:cs="Times New Roman"/>
              </w:rPr>
              <w:lastRenderedPageBreak/>
              <w:t>работников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4/12</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lastRenderedPageBreak/>
              <w:t>1.29</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30</w:t>
            </w:r>
            <w:r w:rsidR="00B572CF" w:rsidRPr="00337B8E">
              <w:rPr>
                <w:rFonts w:ascii="Times New Roman" w:eastAsia="Times New Roman" w:hAnsi="Times New Roman" w:cs="Times New Roman"/>
              </w:rPr>
              <w:t>/91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1.29.1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Высшая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26/79</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1.29.2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Первая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132C9D"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4/12</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1.30</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spacing w:after="0" w:line="240" w:lineRule="auto"/>
              <w:rPr>
                <w:rFonts w:ascii="Times New Roman" w:hAnsi="Times New Roman" w:cs="Times New Roman"/>
              </w:rPr>
            </w:pP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1.30.1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До 5 лет</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5/15</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1.30.2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Свыше 30 лет</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0A6CB1">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r w:rsidR="00B572CF" w:rsidRPr="00337B8E">
              <w:rPr>
                <w:rFonts w:ascii="Times New Roman" w:eastAsia="Times New Roman" w:hAnsi="Times New Roman" w:cs="Times New Roman"/>
              </w:rPr>
              <w:t>/</w:t>
            </w:r>
            <w:r>
              <w:rPr>
                <w:rFonts w:ascii="Times New Roman" w:eastAsia="Times New Roman" w:hAnsi="Times New Roman" w:cs="Times New Roman"/>
              </w:rPr>
              <w:t>39</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0A6CB1">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6</w:t>
            </w:r>
            <w:r w:rsidR="00B572CF" w:rsidRPr="00337B8E">
              <w:rPr>
                <w:rFonts w:ascii="Times New Roman" w:eastAsia="Times New Roman" w:hAnsi="Times New Roman" w:cs="Times New Roman"/>
              </w:rPr>
              <w:t>/</w:t>
            </w:r>
            <w:r>
              <w:rPr>
                <w:rFonts w:ascii="Times New Roman" w:eastAsia="Times New Roman" w:hAnsi="Times New Roman" w:cs="Times New Roman"/>
              </w:rPr>
              <w:t>18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proofErr w:type="gramStart"/>
            <w:r w:rsidRPr="00337B8E">
              <w:rPr>
                <w:rFonts w:ascii="Times New Roman" w:eastAsia="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33</w:t>
            </w:r>
            <w:r w:rsidR="00B572CF" w:rsidRPr="00337B8E">
              <w:rPr>
                <w:rFonts w:ascii="Times New Roman" w:eastAsia="Times New Roman" w:hAnsi="Times New Roman" w:cs="Times New Roman"/>
              </w:rPr>
              <w:t>/1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1.34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0A6CB1" w:rsidP="00B572CF">
            <w:pPr>
              <w:widowControl w:val="0"/>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33</w:t>
            </w:r>
            <w:r w:rsidR="00B572CF" w:rsidRPr="00337B8E">
              <w:rPr>
                <w:rFonts w:ascii="Times New Roman" w:eastAsia="Times New Roman" w:hAnsi="Times New Roman" w:cs="Times New Roman"/>
              </w:rPr>
              <w:t>/1</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outlineLvl w:val="1"/>
              <w:rPr>
                <w:rFonts w:ascii="Times New Roman" w:eastAsia="Times New Roman" w:hAnsi="Times New Roman" w:cs="Times New Roman"/>
              </w:rPr>
            </w:pPr>
            <w:bookmarkStart w:id="2" w:name="Par326"/>
            <w:bookmarkEnd w:id="2"/>
            <w:r w:rsidRPr="00337B8E">
              <w:rPr>
                <w:rFonts w:ascii="Times New Roman" w:eastAsia="Times New Roman" w:hAnsi="Times New Roman" w:cs="Times New Roman"/>
              </w:rPr>
              <w:t>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Инфраструктура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Количество компьютеров в расчете на одного учащегося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0,7</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110,2</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Наличие в образовательной организации системы электронного документооборота</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Наличие читального зала библиотеки, в том числе:</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2.4.1</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2.4.2</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 xml:space="preserve">С </w:t>
            </w:r>
            <w:proofErr w:type="spellStart"/>
            <w:r w:rsidRPr="00337B8E">
              <w:rPr>
                <w:rFonts w:ascii="Times New Roman" w:eastAsia="Times New Roman" w:hAnsi="Times New Roman" w:cs="Times New Roman"/>
              </w:rPr>
              <w:t>медиатекой</w:t>
            </w:r>
            <w:proofErr w:type="spellEnd"/>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2.4.3</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Оснащенного средствами сканирования и распознавания текстов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2.4.4</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 выходом в Интернет с компьютеров, расположенных в помещении библиотеки</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lastRenderedPageBreak/>
              <w:t>2.4.5</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С контролируемой распечаткой бумажных материалов</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Да</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2.5</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230/38</w:t>
            </w:r>
          </w:p>
        </w:tc>
      </w:tr>
      <w:tr w:rsidR="00B572CF" w:rsidRPr="00337B8E" w:rsidTr="00667EDE">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2.6</w:t>
            </w:r>
          </w:p>
        </w:tc>
        <w:tc>
          <w:tcPr>
            <w:tcW w:w="72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B572CF">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Общая площадь помещений, в которых осуществляется образовательная деятельность, в расчете на одного учащегося</w:t>
            </w:r>
          </w:p>
        </w:tc>
        <w:tc>
          <w:tcPr>
            <w:tcW w:w="19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572CF" w:rsidRPr="00337B8E" w:rsidRDefault="00B572CF" w:rsidP="00337B8E">
            <w:pPr>
              <w:widowControl w:val="0"/>
              <w:autoSpaceDE w:val="0"/>
              <w:autoSpaceDN w:val="0"/>
              <w:adjustRightInd w:val="0"/>
              <w:spacing w:after="0" w:line="240" w:lineRule="auto"/>
              <w:jc w:val="both"/>
              <w:rPr>
                <w:rFonts w:ascii="Times New Roman" w:eastAsia="Times New Roman" w:hAnsi="Times New Roman" w:cs="Times New Roman"/>
              </w:rPr>
            </w:pPr>
            <w:r w:rsidRPr="00337B8E">
              <w:rPr>
                <w:rFonts w:ascii="Times New Roman" w:eastAsia="Times New Roman" w:hAnsi="Times New Roman" w:cs="Times New Roman"/>
              </w:rPr>
              <w:t>5,2 м</w:t>
            </w:r>
          </w:p>
        </w:tc>
      </w:tr>
    </w:tbl>
    <w:p w:rsidR="00B572CF" w:rsidRPr="00337B8E" w:rsidRDefault="00B572CF" w:rsidP="00B572CF">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
    <w:p w:rsidR="00B572CF" w:rsidRPr="00337B8E" w:rsidRDefault="00B572CF" w:rsidP="00B572CF">
      <w:pPr>
        <w:spacing w:line="240" w:lineRule="auto"/>
        <w:jc w:val="both"/>
        <w:rPr>
          <w:rFonts w:ascii="Times New Roman" w:hAnsi="Times New Roman" w:cs="Times New Roman"/>
        </w:rPr>
      </w:pPr>
    </w:p>
    <w:p w:rsidR="00B572CF" w:rsidRPr="00337B8E" w:rsidRDefault="00B572CF" w:rsidP="00B572CF">
      <w:pPr>
        <w:spacing w:line="240" w:lineRule="auto"/>
        <w:rPr>
          <w:rFonts w:ascii="Times New Roman" w:hAnsi="Times New Roman" w:cs="Times New Roman"/>
        </w:rPr>
      </w:pPr>
    </w:p>
    <w:p w:rsidR="00667EDE" w:rsidRPr="00337B8E" w:rsidRDefault="00667EDE">
      <w:pPr>
        <w:rPr>
          <w:rFonts w:ascii="Times New Roman" w:hAnsi="Times New Roman" w:cs="Times New Roman"/>
        </w:rPr>
      </w:pPr>
    </w:p>
    <w:sectPr w:rsidR="00667EDE" w:rsidRPr="00337B8E">
      <w:foot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36F" w:rsidRDefault="0070436F">
      <w:pPr>
        <w:spacing w:after="0" w:line="240" w:lineRule="auto"/>
      </w:pPr>
      <w:r>
        <w:separator/>
      </w:r>
    </w:p>
  </w:endnote>
  <w:endnote w:type="continuationSeparator" w:id="0">
    <w:p w:rsidR="0070436F" w:rsidRDefault="00704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98715"/>
      <w:docPartObj>
        <w:docPartGallery w:val="Page Numbers (Bottom of Page)"/>
        <w:docPartUnique/>
      </w:docPartObj>
    </w:sdtPr>
    <w:sdtEndPr/>
    <w:sdtContent>
      <w:p w:rsidR="00996681" w:rsidRDefault="00996681">
        <w:pPr>
          <w:pStyle w:val="af7"/>
          <w:jc w:val="right"/>
        </w:pPr>
        <w:r>
          <w:fldChar w:fldCharType="begin"/>
        </w:r>
        <w:r>
          <w:instrText>PAGE   \* MERGEFORMAT</w:instrText>
        </w:r>
        <w:r>
          <w:fldChar w:fldCharType="separate"/>
        </w:r>
        <w:r w:rsidR="00863B02">
          <w:rPr>
            <w:noProof/>
          </w:rPr>
          <w:t>2</w:t>
        </w:r>
        <w:r>
          <w:fldChar w:fldCharType="end"/>
        </w:r>
      </w:p>
    </w:sdtContent>
  </w:sdt>
  <w:p w:rsidR="00996681" w:rsidRDefault="00996681">
    <w:pPr>
      <w:pStyle w:val="af7"/>
    </w:pPr>
  </w:p>
  <w:p w:rsidR="00996681" w:rsidRDefault="009966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36F" w:rsidRDefault="0070436F">
      <w:pPr>
        <w:spacing w:after="0" w:line="240" w:lineRule="auto"/>
      </w:pPr>
      <w:r>
        <w:separator/>
      </w:r>
    </w:p>
  </w:footnote>
  <w:footnote w:type="continuationSeparator" w:id="0">
    <w:p w:rsidR="0070436F" w:rsidRDefault="00704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1428" w:hanging="360"/>
      </w:pPr>
      <w:rPr>
        <w:rFonts w:ascii="Symbol" w:hAnsi="Symbol"/>
      </w:rPr>
    </w:lvl>
  </w:abstractNum>
  <w:abstractNum w:abstractNumId="1">
    <w:nsid w:val="00000002"/>
    <w:multiLevelType w:val="singleLevel"/>
    <w:tmpl w:val="00000002"/>
    <w:name w:val="WW8Num6"/>
    <w:lvl w:ilvl="0">
      <w:start w:val="1"/>
      <w:numFmt w:val="bullet"/>
      <w:lvlText w:val=""/>
      <w:lvlJc w:val="left"/>
      <w:pPr>
        <w:tabs>
          <w:tab w:val="num" w:pos="0"/>
        </w:tabs>
        <w:ind w:left="1425" w:hanging="360"/>
      </w:pPr>
      <w:rPr>
        <w:rFonts w:ascii="Symbol" w:hAnsi="Symbol"/>
      </w:rPr>
    </w:lvl>
  </w:abstractNum>
  <w:abstractNum w:abstractNumId="2">
    <w:nsid w:val="00000009"/>
    <w:multiLevelType w:val="singleLevel"/>
    <w:tmpl w:val="00000009"/>
    <w:name w:val="WW8Num9"/>
    <w:lvl w:ilvl="0">
      <w:start w:val="1"/>
      <w:numFmt w:val="bullet"/>
      <w:lvlText w:val=""/>
      <w:lvlJc w:val="left"/>
      <w:pPr>
        <w:tabs>
          <w:tab w:val="num" w:pos="-426"/>
        </w:tabs>
        <w:ind w:left="360" w:hanging="360"/>
      </w:pPr>
      <w:rPr>
        <w:rFonts w:ascii="Wingdings" w:hAnsi="Wingdings" w:cs="Times New Roman"/>
      </w:rPr>
    </w:lvl>
  </w:abstractNum>
  <w:abstractNum w:abstractNumId="3">
    <w:nsid w:val="0C914217"/>
    <w:multiLevelType w:val="hybridMultilevel"/>
    <w:tmpl w:val="71F8C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7734DA"/>
    <w:multiLevelType w:val="hybridMultilevel"/>
    <w:tmpl w:val="773006FA"/>
    <w:lvl w:ilvl="0" w:tplc="0419000F">
      <w:start w:val="1"/>
      <w:numFmt w:val="decimal"/>
      <w:lvlText w:val="%1."/>
      <w:lvlJc w:val="left"/>
      <w:pPr>
        <w:ind w:left="668" w:hanging="360"/>
      </w:pPr>
    </w:lvl>
    <w:lvl w:ilvl="1" w:tplc="04190019" w:tentative="1">
      <w:start w:val="1"/>
      <w:numFmt w:val="lowerLetter"/>
      <w:lvlText w:val="%2."/>
      <w:lvlJc w:val="left"/>
      <w:pPr>
        <w:ind w:left="1388" w:hanging="360"/>
      </w:pPr>
    </w:lvl>
    <w:lvl w:ilvl="2" w:tplc="0419001B" w:tentative="1">
      <w:start w:val="1"/>
      <w:numFmt w:val="lowerRoman"/>
      <w:lvlText w:val="%3."/>
      <w:lvlJc w:val="right"/>
      <w:pPr>
        <w:ind w:left="2108" w:hanging="180"/>
      </w:pPr>
    </w:lvl>
    <w:lvl w:ilvl="3" w:tplc="0419000F" w:tentative="1">
      <w:start w:val="1"/>
      <w:numFmt w:val="decimal"/>
      <w:lvlText w:val="%4."/>
      <w:lvlJc w:val="left"/>
      <w:pPr>
        <w:ind w:left="2828" w:hanging="360"/>
      </w:pPr>
    </w:lvl>
    <w:lvl w:ilvl="4" w:tplc="04190019" w:tentative="1">
      <w:start w:val="1"/>
      <w:numFmt w:val="lowerLetter"/>
      <w:lvlText w:val="%5."/>
      <w:lvlJc w:val="left"/>
      <w:pPr>
        <w:ind w:left="3548" w:hanging="360"/>
      </w:pPr>
    </w:lvl>
    <w:lvl w:ilvl="5" w:tplc="0419001B" w:tentative="1">
      <w:start w:val="1"/>
      <w:numFmt w:val="lowerRoman"/>
      <w:lvlText w:val="%6."/>
      <w:lvlJc w:val="right"/>
      <w:pPr>
        <w:ind w:left="4268" w:hanging="180"/>
      </w:pPr>
    </w:lvl>
    <w:lvl w:ilvl="6" w:tplc="0419000F" w:tentative="1">
      <w:start w:val="1"/>
      <w:numFmt w:val="decimal"/>
      <w:lvlText w:val="%7."/>
      <w:lvlJc w:val="left"/>
      <w:pPr>
        <w:ind w:left="4988" w:hanging="360"/>
      </w:pPr>
    </w:lvl>
    <w:lvl w:ilvl="7" w:tplc="04190019" w:tentative="1">
      <w:start w:val="1"/>
      <w:numFmt w:val="lowerLetter"/>
      <w:lvlText w:val="%8."/>
      <w:lvlJc w:val="left"/>
      <w:pPr>
        <w:ind w:left="5708" w:hanging="360"/>
      </w:pPr>
    </w:lvl>
    <w:lvl w:ilvl="8" w:tplc="0419001B" w:tentative="1">
      <w:start w:val="1"/>
      <w:numFmt w:val="lowerRoman"/>
      <w:lvlText w:val="%9."/>
      <w:lvlJc w:val="right"/>
      <w:pPr>
        <w:ind w:left="6428" w:hanging="180"/>
      </w:pPr>
    </w:lvl>
  </w:abstractNum>
  <w:abstractNum w:abstractNumId="5">
    <w:nsid w:val="144B33F5"/>
    <w:multiLevelType w:val="hybridMultilevel"/>
    <w:tmpl w:val="1018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35B22"/>
    <w:multiLevelType w:val="hybridMultilevel"/>
    <w:tmpl w:val="CDD048B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2287FB7"/>
    <w:multiLevelType w:val="hybridMultilevel"/>
    <w:tmpl w:val="A31AB3CE"/>
    <w:lvl w:ilvl="0" w:tplc="19EE2ABA">
      <w:start w:val="6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3B213A"/>
    <w:multiLevelType w:val="hybridMultilevel"/>
    <w:tmpl w:val="B4BC0F5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2C283B10"/>
    <w:multiLevelType w:val="hybridMultilevel"/>
    <w:tmpl w:val="953E192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F0055"/>
    <w:multiLevelType w:val="hybridMultilevel"/>
    <w:tmpl w:val="9A08B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054FD"/>
    <w:multiLevelType w:val="hybridMultilevel"/>
    <w:tmpl w:val="480A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7569B"/>
    <w:multiLevelType w:val="multilevel"/>
    <w:tmpl w:val="6782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34F6A"/>
    <w:multiLevelType w:val="hybridMultilevel"/>
    <w:tmpl w:val="DD22E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CC62DD8"/>
    <w:multiLevelType w:val="hybridMultilevel"/>
    <w:tmpl w:val="003A0344"/>
    <w:lvl w:ilvl="0" w:tplc="4BDCCFCA">
      <w:numFmt w:val="bullet"/>
      <w:lvlText w:val="-"/>
      <w:lvlJc w:val="left"/>
      <w:pPr>
        <w:tabs>
          <w:tab w:val="num" w:pos="795"/>
        </w:tabs>
        <w:ind w:left="795" w:hanging="360"/>
      </w:pPr>
      <w:rPr>
        <w:rFonts w:ascii="Times New Roman" w:eastAsia="MS Mincho" w:hAnsi="Times New Roman" w:cs="Times New Roman" w:hint="default"/>
      </w:rPr>
    </w:lvl>
    <w:lvl w:ilvl="1" w:tplc="04190003">
      <w:start w:val="1"/>
      <w:numFmt w:val="bullet"/>
      <w:lvlText w:val="o"/>
      <w:lvlJc w:val="left"/>
      <w:pPr>
        <w:tabs>
          <w:tab w:val="num" w:pos="1515"/>
        </w:tabs>
        <w:ind w:left="1515" w:hanging="360"/>
      </w:pPr>
      <w:rPr>
        <w:rFonts w:ascii="Courier New" w:hAnsi="Courier New" w:cs="Times New Roman"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Times New Roman"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Times New Roman"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5">
    <w:nsid w:val="3EB9106B"/>
    <w:multiLevelType w:val="hybridMultilevel"/>
    <w:tmpl w:val="0CA46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EB6B24"/>
    <w:multiLevelType w:val="multilevel"/>
    <w:tmpl w:val="3714596C"/>
    <w:lvl w:ilvl="0">
      <w:start w:val="2020"/>
      <w:numFmt w:val="decimal"/>
      <w:lvlText w:val="%1"/>
      <w:lvlJc w:val="left"/>
      <w:pPr>
        <w:ind w:left="1035" w:hanging="1035"/>
      </w:pPr>
      <w:rPr>
        <w:rFonts w:hint="default"/>
      </w:rPr>
    </w:lvl>
    <w:lvl w:ilvl="1">
      <w:start w:val="2021"/>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72C1E31"/>
    <w:multiLevelType w:val="hybridMultilevel"/>
    <w:tmpl w:val="6DBC2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EE1BE2"/>
    <w:multiLevelType w:val="hybridMultilevel"/>
    <w:tmpl w:val="80E8BF9C"/>
    <w:lvl w:ilvl="0" w:tplc="3586E85A">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7717F1"/>
    <w:multiLevelType w:val="hybridMultilevel"/>
    <w:tmpl w:val="B85E9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084B1E"/>
    <w:multiLevelType w:val="hybridMultilevel"/>
    <w:tmpl w:val="14EAD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ACB1A82"/>
    <w:multiLevelType w:val="multilevel"/>
    <w:tmpl w:val="4D50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394315"/>
    <w:multiLevelType w:val="hybridMultilevel"/>
    <w:tmpl w:val="DE48269C"/>
    <w:lvl w:ilvl="0" w:tplc="A6883C50">
      <w:start w:val="1"/>
      <w:numFmt w:val="decimal"/>
      <w:lvlText w:val="%1."/>
      <w:lvlJc w:val="left"/>
      <w:pPr>
        <w:ind w:left="1143" w:hanging="360"/>
      </w:pPr>
      <w:rPr>
        <w:rFonts w:hint="default"/>
        <w:b w:val="0"/>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3">
    <w:nsid w:val="570B015D"/>
    <w:multiLevelType w:val="hybridMultilevel"/>
    <w:tmpl w:val="12E431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1103B5"/>
    <w:multiLevelType w:val="hybridMultilevel"/>
    <w:tmpl w:val="B012581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D81E53"/>
    <w:multiLevelType w:val="hybridMultilevel"/>
    <w:tmpl w:val="2E54B3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73700EF"/>
    <w:multiLevelType w:val="hybridMultilevel"/>
    <w:tmpl w:val="3B547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33235C"/>
    <w:multiLevelType w:val="hybridMultilevel"/>
    <w:tmpl w:val="18B2E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274275"/>
    <w:multiLevelType w:val="hybridMultilevel"/>
    <w:tmpl w:val="9A88D0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888560B"/>
    <w:multiLevelType w:val="hybridMultilevel"/>
    <w:tmpl w:val="74E2669A"/>
    <w:lvl w:ilvl="0" w:tplc="4BDCCFCA">
      <w:numFmt w:val="bullet"/>
      <w:lvlText w:val="-"/>
      <w:lvlJc w:val="left"/>
      <w:pPr>
        <w:tabs>
          <w:tab w:val="num" w:pos="1455"/>
        </w:tabs>
        <w:ind w:left="1455" w:hanging="360"/>
      </w:pPr>
      <w:rPr>
        <w:rFonts w:ascii="Times New Roman" w:eastAsia="MS Mincho" w:hAnsi="Times New Roman" w:cs="Times New Roman" w:hint="default"/>
      </w:rPr>
    </w:lvl>
    <w:lvl w:ilvl="1" w:tplc="04190003">
      <w:start w:val="1"/>
      <w:numFmt w:val="bullet"/>
      <w:lvlText w:val="o"/>
      <w:lvlJc w:val="left"/>
      <w:pPr>
        <w:tabs>
          <w:tab w:val="num" w:pos="2100"/>
        </w:tabs>
        <w:ind w:left="2100" w:hanging="360"/>
      </w:pPr>
      <w:rPr>
        <w:rFonts w:ascii="Courier New" w:hAnsi="Courier New" w:cs="Times New Roman"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cs="Times New Roman"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cs="Times New Roman" w:hint="default"/>
      </w:rPr>
    </w:lvl>
    <w:lvl w:ilvl="8" w:tplc="04190005">
      <w:start w:val="1"/>
      <w:numFmt w:val="bullet"/>
      <w:lvlText w:val=""/>
      <w:lvlJc w:val="left"/>
      <w:pPr>
        <w:tabs>
          <w:tab w:val="num" w:pos="7140"/>
        </w:tabs>
        <w:ind w:left="7140" w:hanging="360"/>
      </w:pPr>
      <w:rPr>
        <w:rFonts w:ascii="Wingdings" w:hAnsi="Wingdings" w:hint="default"/>
      </w:rPr>
    </w:lvl>
  </w:abstractNum>
  <w:num w:numId="1">
    <w:abstractNumId w:val="1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0"/>
  </w:num>
  <w:num w:numId="6">
    <w:abstractNumId w:val="21"/>
  </w:num>
  <w:num w:numId="7">
    <w:abstractNumId w:val="12"/>
  </w:num>
  <w:num w:numId="8">
    <w:abstractNumId w:val="22"/>
  </w:num>
  <w:num w:numId="9">
    <w:abstractNumId w:val="15"/>
  </w:num>
  <w:num w:numId="10">
    <w:abstractNumId w:val="11"/>
  </w:num>
  <w:num w:numId="11">
    <w:abstractNumId w:val="3"/>
  </w:num>
  <w:num w:numId="12">
    <w:abstractNumId w:val="7"/>
  </w:num>
  <w:num w:numId="13">
    <w:abstractNumId w:val="16"/>
  </w:num>
  <w:num w:numId="14">
    <w:abstractNumId w:val="19"/>
  </w:num>
  <w:num w:numId="15">
    <w:abstractNumId w:val="27"/>
  </w:num>
  <w:num w:numId="16">
    <w:abstractNumId w:val="6"/>
  </w:num>
  <w:num w:numId="17">
    <w:abstractNumId w:val="17"/>
  </w:num>
  <w:num w:numId="18">
    <w:abstractNumId w:val="10"/>
  </w:num>
  <w:num w:numId="19">
    <w:abstractNumId w:val="26"/>
  </w:num>
  <w:num w:numId="20">
    <w:abstractNumId w:val="4"/>
  </w:num>
  <w:num w:numId="21">
    <w:abstractNumId w:val="9"/>
  </w:num>
  <w:num w:numId="22">
    <w:abstractNumId w:val="23"/>
  </w:num>
  <w:num w:numId="23">
    <w:abstractNumId w:val="24"/>
  </w:num>
  <w:num w:numId="24">
    <w:abstractNumId w:val="28"/>
  </w:num>
  <w:num w:numId="25">
    <w:abstractNumId w:val="13"/>
  </w:num>
  <w:num w:numId="26">
    <w:abstractNumId w:val="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20C"/>
    <w:rsid w:val="000A6CB1"/>
    <w:rsid w:val="00132C9D"/>
    <w:rsid w:val="00206CBD"/>
    <w:rsid w:val="00265A97"/>
    <w:rsid w:val="00270458"/>
    <w:rsid w:val="0027358E"/>
    <w:rsid w:val="002F4C89"/>
    <w:rsid w:val="00337B8E"/>
    <w:rsid w:val="00357FDA"/>
    <w:rsid w:val="003A5B81"/>
    <w:rsid w:val="004A020C"/>
    <w:rsid w:val="00515F52"/>
    <w:rsid w:val="005515D4"/>
    <w:rsid w:val="00563572"/>
    <w:rsid w:val="00573F25"/>
    <w:rsid w:val="00590FE7"/>
    <w:rsid w:val="005E1D50"/>
    <w:rsid w:val="005F1DF6"/>
    <w:rsid w:val="00667EDE"/>
    <w:rsid w:val="00680EB3"/>
    <w:rsid w:val="0070436F"/>
    <w:rsid w:val="00706F06"/>
    <w:rsid w:val="00707312"/>
    <w:rsid w:val="007216A4"/>
    <w:rsid w:val="00740B43"/>
    <w:rsid w:val="00770683"/>
    <w:rsid w:val="007B4655"/>
    <w:rsid w:val="007C7773"/>
    <w:rsid w:val="007D2633"/>
    <w:rsid w:val="007E4B59"/>
    <w:rsid w:val="00826413"/>
    <w:rsid w:val="00863B02"/>
    <w:rsid w:val="00996681"/>
    <w:rsid w:val="009968B0"/>
    <w:rsid w:val="009F3F29"/>
    <w:rsid w:val="00A25169"/>
    <w:rsid w:val="00A44C0E"/>
    <w:rsid w:val="00A461CB"/>
    <w:rsid w:val="00A74737"/>
    <w:rsid w:val="00A82D1B"/>
    <w:rsid w:val="00AF7809"/>
    <w:rsid w:val="00B1558C"/>
    <w:rsid w:val="00B572CF"/>
    <w:rsid w:val="00B837B1"/>
    <w:rsid w:val="00BF1726"/>
    <w:rsid w:val="00CF2E29"/>
    <w:rsid w:val="00D218CF"/>
    <w:rsid w:val="00D50701"/>
    <w:rsid w:val="00D9142F"/>
    <w:rsid w:val="00DB35D0"/>
    <w:rsid w:val="00E15A5F"/>
    <w:rsid w:val="00E369B3"/>
    <w:rsid w:val="00E60C99"/>
    <w:rsid w:val="00E82E64"/>
    <w:rsid w:val="00F44F69"/>
    <w:rsid w:val="00F65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572CF"/>
    <w:pPr>
      <w:keepNext/>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semiHidden/>
    <w:unhideWhenUsed/>
    <w:qFormat/>
    <w:rsid w:val="00B572CF"/>
    <w:pPr>
      <w:keepNext/>
      <w:keepLines/>
      <w:spacing w:before="200" w:after="0"/>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
    <w:semiHidden/>
    <w:unhideWhenUsed/>
    <w:qFormat/>
    <w:rsid w:val="00B572CF"/>
    <w:pPr>
      <w:keepNext/>
      <w:keepLines/>
      <w:spacing w:before="200" w:after="0"/>
      <w:outlineLvl w:val="2"/>
    </w:pPr>
    <w:rPr>
      <w:rFonts w:ascii="Cambria" w:eastAsia="Times New Roman" w:hAnsi="Cambria" w:cs="Times New Roman"/>
      <w:b/>
      <w:bCs/>
      <w:color w:val="4F81BD" w:themeColor="accent1"/>
    </w:rPr>
  </w:style>
  <w:style w:type="paragraph" w:styleId="4">
    <w:name w:val="heading 4"/>
    <w:basedOn w:val="a"/>
    <w:next w:val="a"/>
    <w:link w:val="40"/>
    <w:uiPriority w:val="9"/>
    <w:semiHidden/>
    <w:unhideWhenUsed/>
    <w:qFormat/>
    <w:rsid w:val="00B572CF"/>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
    <w:semiHidden/>
    <w:unhideWhenUsed/>
    <w:qFormat/>
    <w:rsid w:val="00B572CF"/>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B572CF"/>
    <w:pPr>
      <w:keepNext/>
      <w:keepLines/>
      <w:spacing w:before="200" w:after="0"/>
      <w:outlineLvl w:val="5"/>
    </w:pPr>
    <w:rPr>
      <w:rFonts w:ascii="Cambria" w:eastAsia="Times New Roman" w:hAnsi="Cambria" w:cs="Times New Roman"/>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72CF"/>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semiHidden/>
    <w:rsid w:val="00B572CF"/>
    <w:rPr>
      <w:rFonts w:ascii="Cambria" w:eastAsia="Times New Roman" w:hAnsi="Cambria" w:cs="Times New Roman"/>
      <w:b/>
      <w:bCs/>
      <w:color w:val="4F81BD" w:themeColor="accent1"/>
      <w:sz w:val="26"/>
      <w:szCs w:val="26"/>
    </w:rPr>
  </w:style>
  <w:style w:type="character" w:customStyle="1" w:styleId="30">
    <w:name w:val="Заголовок 3 Знак"/>
    <w:basedOn w:val="a0"/>
    <w:link w:val="3"/>
    <w:uiPriority w:val="9"/>
    <w:semiHidden/>
    <w:rsid w:val="00B572CF"/>
    <w:rPr>
      <w:rFonts w:ascii="Cambria" w:eastAsia="Times New Roman" w:hAnsi="Cambria" w:cs="Times New Roman"/>
      <w:b/>
      <w:bCs/>
      <w:color w:val="4F81BD" w:themeColor="accent1"/>
    </w:rPr>
  </w:style>
  <w:style w:type="character" w:customStyle="1" w:styleId="40">
    <w:name w:val="Заголовок 4 Знак"/>
    <w:basedOn w:val="a0"/>
    <w:link w:val="4"/>
    <w:uiPriority w:val="9"/>
    <w:semiHidden/>
    <w:rsid w:val="00B572CF"/>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B572CF"/>
    <w:rPr>
      <w:rFonts w:ascii="Cambria" w:eastAsia="Times New Roman" w:hAnsi="Cambria" w:cs="Times New Roman"/>
      <w:color w:val="243F60" w:themeColor="accent1" w:themeShade="7F"/>
    </w:rPr>
  </w:style>
  <w:style w:type="character" w:customStyle="1" w:styleId="60">
    <w:name w:val="Заголовок 6 Знак"/>
    <w:basedOn w:val="a0"/>
    <w:link w:val="6"/>
    <w:uiPriority w:val="9"/>
    <w:semiHidden/>
    <w:rsid w:val="00B572CF"/>
    <w:rPr>
      <w:rFonts w:ascii="Cambria" w:eastAsia="Times New Roman" w:hAnsi="Cambria" w:cs="Times New Roman"/>
      <w:i/>
      <w:iCs/>
      <w:color w:val="243F60" w:themeColor="accent1" w:themeShade="7F"/>
    </w:rPr>
  </w:style>
  <w:style w:type="character" w:styleId="a3">
    <w:name w:val="Hyperlink"/>
    <w:uiPriority w:val="99"/>
    <w:unhideWhenUsed/>
    <w:rsid w:val="00B572CF"/>
    <w:rPr>
      <w:color w:val="0000FF"/>
      <w:u w:val="single"/>
    </w:rPr>
  </w:style>
  <w:style w:type="paragraph" w:styleId="a4">
    <w:name w:val="Title"/>
    <w:basedOn w:val="a"/>
    <w:link w:val="a5"/>
    <w:uiPriority w:val="99"/>
    <w:qFormat/>
    <w:rsid w:val="00B572CF"/>
    <w:pPr>
      <w:spacing w:after="0" w:line="240" w:lineRule="auto"/>
      <w:jc w:val="center"/>
    </w:pPr>
    <w:rPr>
      <w:rFonts w:ascii="Times New Roman" w:eastAsia="Times New Roman" w:hAnsi="Times New Roman" w:cs="Times New Roman"/>
      <w:b/>
      <w:bCs/>
      <w:sz w:val="32"/>
      <w:szCs w:val="24"/>
      <w:lang w:eastAsia="ru-RU"/>
    </w:rPr>
  </w:style>
  <w:style w:type="character" w:customStyle="1" w:styleId="a5">
    <w:name w:val="Название Знак"/>
    <w:basedOn w:val="a0"/>
    <w:link w:val="a4"/>
    <w:uiPriority w:val="99"/>
    <w:rsid w:val="00B572CF"/>
    <w:rPr>
      <w:rFonts w:ascii="Times New Roman" w:eastAsia="Times New Roman" w:hAnsi="Times New Roman" w:cs="Times New Roman"/>
      <w:b/>
      <w:bCs/>
      <w:sz w:val="32"/>
      <w:szCs w:val="24"/>
      <w:lang w:eastAsia="ru-RU"/>
    </w:rPr>
  </w:style>
  <w:style w:type="paragraph" w:styleId="a6">
    <w:name w:val="Body Text"/>
    <w:basedOn w:val="a"/>
    <w:link w:val="a7"/>
    <w:unhideWhenUsed/>
    <w:rsid w:val="00B572CF"/>
    <w:pPr>
      <w:spacing w:line="240" w:lineRule="atLeast"/>
    </w:pPr>
    <w:rPr>
      <w:rFonts w:ascii="Times New Roman" w:eastAsia="Calibri" w:hAnsi="Times New Roman" w:cs="Times New Roman"/>
      <w:sz w:val="28"/>
      <w:szCs w:val="28"/>
    </w:rPr>
  </w:style>
  <w:style w:type="character" w:customStyle="1" w:styleId="a7">
    <w:name w:val="Основной текст Знак"/>
    <w:basedOn w:val="a0"/>
    <w:link w:val="a6"/>
    <w:rsid w:val="00B572CF"/>
    <w:rPr>
      <w:rFonts w:ascii="Times New Roman" w:eastAsia="Calibri" w:hAnsi="Times New Roman" w:cs="Times New Roman"/>
      <w:sz w:val="28"/>
      <w:szCs w:val="28"/>
    </w:rPr>
  </w:style>
  <w:style w:type="character" w:customStyle="1" w:styleId="21">
    <w:name w:val="Основной текст 2 Знак"/>
    <w:basedOn w:val="a0"/>
    <w:link w:val="22"/>
    <w:uiPriority w:val="99"/>
    <w:rsid w:val="00B572CF"/>
    <w:rPr>
      <w:rFonts w:ascii="Times New Roman" w:eastAsia="Times New Roman" w:hAnsi="Times New Roman" w:cs="Times New Roman"/>
      <w:sz w:val="24"/>
      <w:szCs w:val="24"/>
      <w:lang w:eastAsia="ru-RU"/>
    </w:rPr>
  </w:style>
  <w:style w:type="paragraph" w:styleId="22">
    <w:name w:val="Body Text 2"/>
    <w:basedOn w:val="a"/>
    <w:link w:val="21"/>
    <w:uiPriority w:val="99"/>
    <w:unhideWhenUsed/>
    <w:rsid w:val="00B572CF"/>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572CF"/>
  </w:style>
  <w:style w:type="paragraph" w:styleId="a8">
    <w:name w:val="Balloon Text"/>
    <w:basedOn w:val="a"/>
    <w:link w:val="a9"/>
    <w:uiPriority w:val="99"/>
    <w:semiHidden/>
    <w:unhideWhenUsed/>
    <w:rsid w:val="00B572CF"/>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B572CF"/>
    <w:rPr>
      <w:rFonts w:ascii="Tahoma" w:eastAsia="Calibri" w:hAnsi="Tahoma" w:cs="Tahoma"/>
      <w:sz w:val="16"/>
      <w:szCs w:val="16"/>
    </w:rPr>
  </w:style>
  <w:style w:type="paragraph" w:styleId="aa">
    <w:name w:val="No Spacing"/>
    <w:uiPriority w:val="1"/>
    <w:qFormat/>
    <w:rsid w:val="00B572CF"/>
    <w:pPr>
      <w:spacing w:after="0" w:line="240" w:lineRule="auto"/>
    </w:pPr>
    <w:rPr>
      <w:rFonts w:ascii="Calibri" w:eastAsia="Calibri" w:hAnsi="Calibri" w:cs="Times New Roman"/>
    </w:rPr>
  </w:style>
  <w:style w:type="paragraph" w:styleId="ab">
    <w:name w:val="List Paragraph"/>
    <w:basedOn w:val="a"/>
    <w:uiPriority w:val="34"/>
    <w:qFormat/>
    <w:rsid w:val="00B572C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uiPriority w:val="99"/>
    <w:rsid w:val="00B572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Без интервала1"/>
    <w:uiPriority w:val="99"/>
    <w:rsid w:val="00B572CF"/>
    <w:pPr>
      <w:spacing w:after="0" w:line="240" w:lineRule="auto"/>
    </w:pPr>
    <w:rPr>
      <w:rFonts w:ascii="Calibri" w:eastAsia="Times New Roman" w:hAnsi="Calibri" w:cs="Times New Roman"/>
      <w:lang w:eastAsia="ru-RU"/>
    </w:rPr>
  </w:style>
  <w:style w:type="character" w:customStyle="1" w:styleId="ac">
    <w:name w:val="А_основной Знак"/>
    <w:basedOn w:val="a0"/>
    <w:link w:val="ad"/>
    <w:locked/>
    <w:rsid w:val="00B572CF"/>
    <w:rPr>
      <w:rFonts w:ascii="Times New Roman" w:eastAsia="Times New Roman" w:hAnsi="Times New Roman" w:cs="Times New Roman"/>
      <w:sz w:val="28"/>
      <w:szCs w:val="28"/>
      <w:lang w:eastAsia="zh-CN"/>
    </w:rPr>
  </w:style>
  <w:style w:type="paragraph" w:customStyle="1" w:styleId="ad">
    <w:name w:val="А_основной"/>
    <w:basedOn w:val="a"/>
    <w:link w:val="ac"/>
    <w:qFormat/>
    <w:rsid w:val="00B572CF"/>
    <w:pPr>
      <w:tabs>
        <w:tab w:val="left" w:pos="454"/>
      </w:tabs>
      <w:suppressAutoHyphens/>
      <w:spacing w:after="0" w:line="360" w:lineRule="atLeast"/>
      <w:ind w:firstLine="454"/>
      <w:jc w:val="both"/>
    </w:pPr>
    <w:rPr>
      <w:rFonts w:ascii="Times New Roman" w:eastAsia="Times New Roman" w:hAnsi="Times New Roman" w:cs="Times New Roman"/>
      <w:sz w:val="28"/>
      <w:szCs w:val="28"/>
      <w:lang w:eastAsia="zh-CN"/>
    </w:rPr>
  </w:style>
  <w:style w:type="paragraph" w:customStyle="1" w:styleId="ae">
    <w:name w:val="Базовый"/>
    <w:uiPriority w:val="99"/>
    <w:rsid w:val="00B572CF"/>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paragraph" w:customStyle="1" w:styleId="Default">
    <w:name w:val="Default"/>
    <w:rsid w:val="00B572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rsid w:val="00B572CF"/>
    <w:pPr>
      <w:spacing w:after="0" w:line="240" w:lineRule="auto"/>
    </w:pPr>
    <w:rPr>
      <w:rFonts w:ascii="Calibri" w:eastAsia="Calibri" w:hAnsi="Calibri" w:cs="Calibri"/>
      <w:sz w:val="20"/>
      <w:szCs w:val="20"/>
      <w:lang w:eastAsia="ru-RU"/>
    </w:rPr>
  </w:style>
  <w:style w:type="character" w:customStyle="1" w:styleId="af">
    <w:name w:val="Основной текст_"/>
    <w:basedOn w:val="a0"/>
    <w:link w:val="41"/>
    <w:locked/>
    <w:rsid w:val="00B572CF"/>
    <w:rPr>
      <w:rFonts w:ascii="Times New Roman" w:eastAsia="Times New Roman" w:hAnsi="Times New Roman" w:cs="Times New Roman"/>
      <w:sz w:val="19"/>
      <w:szCs w:val="19"/>
      <w:shd w:val="clear" w:color="auto" w:fill="FFFFFF"/>
    </w:rPr>
  </w:style>
  <w:style w:type="paragraph" w:customStyle="1" w:styleId="41">
    <w:name w:val="Основной текст4"/>
    <w:basedOn w:val="a"/>
    <w:link w:val="af"/>
    <w:rsid w:val="00B572CF"/>
    <w:pPr>
      <w:widowControl w:val="0"/>
      <w:shd w:val="clear" w:color="auto" w:fill="FFFFFF"/>
      <w:spacing w:before="180" w:after="60" w:line="254" w:lineRule="exact"/>
      <w:ind w:hanging="420"/>
      <w:jc w:val="both"/>
    </w:pPr>
    <w:rPr>
      <w:rFonts w:ascii="Times New Roman" w:eastAsia="Times New Roman" w:hAnsi="Times New Roman" w:cs="Times New Roman"/>
      <w:sz w:val="19"/>
      <w:szCs w:val="19"/>
    </w:rPr>
  </w:style>
  <w:style w:type="character" w:customStyle="1" w:styleId="c12">
    <w:name w:val="c12"/>
    <w:basedOn w:val="a0"/>
    <w:rsid w:val="00B572CF"/>
  </w:style>
  <w:style w:type="character" w:customStyle="1" w:styleId="c11">
    <w:name w:val="c11"/>
    <w:basedOn w:val="a0"/>
    <w:rsid w:val="00B572CF"/>
  </w:style>
  <w:style w:type="character" w:customStyle="1" w:styleId="apple-converted-space">
    <w:name w:val="apple-converted-space"/>
    <w:rsid w:val="00B572CF"/>
  </w:style>
  <w:style w:type="character" w:customStyle="1" w:styleId="c0">
    <w:name w:val="c0"/>
    <w:rsid w:val="00B572CF"/>
  </w:style>
  <w:style w:type="character" w:customStyle="1" w:styleId="WW8Num3z2">
    <w:name w:val="WW8Num3z2"/>
    <w:rsid w:val="00B572CF"/>
    <w:rPr>
      <w:rFonts w:ascii="Wingdings" w:hAnsi="Wingdings" w:hint="default"/>
    </w:rPr>
  </w:style>
  <w:style w:type="character" w:customStyle="1" w:styleId="31">
    <w:name w:val="Основной текст3"/>
    <w:basedOn w:val="a0"/>
    <w:rsid w:val="00B572CF"/>
    <w:rPr>
      <w:rFonts w:ascii="Times New Roman" w:eastAsia="Times New Roman" w:hAnsi="Times New Roman" w:cs="Times New Roman" w:hint="default"/>
      <w:color w:val="000000"/>
      <w:spacing w:val="0"/>
      <w:w w:val="100"/>
      <w:position w:val="0"/>
      <w:sz w:val="19"/>
      <w:szCs w:val="19"/>
      <w:shd w:val="clear" w:color="auto" w:fill="FFFFFF"/>
      <w:lang w:val="ru-RU" w:eastAsia="ru-RU" w:bidi="ru-RU"/>
    </w:rPr>
  </w:style>
  <w:style w:type="character" w:customStyle="1" w:styleId="9pt">
    <w:name w:val="Основной текст + 9 pt"/>
    <w:aliases w:val="Полужирный,Курсив"/>
    <w:basedOn w:val="af"/>
    <w:rsid w:val="00B572CF"/>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table" w:styleId="af0">
    <w:name w:val="Table Grid"/>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572CF"/>
  </w:style>
  <w:style w:type="paragraph" w:styleId="af1">
    <w:name w:val="Normal (Web)"/>
    <w:basedOn w:val="a"/>
    <w:uiPriority w:val="99"/>
    <w:unhideWhenUsed/>
    <w:rsid w:val="00B572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572CF"/>
  </w:style>
  <w:style w:type="character" w:styleId="af2">
    <w:name w:val="FollowedHyperlink"/>
    <w:basedOn w:val="a0"/>
    <w:uiPriority w:val="99"/>
    <w:semiHidden/>
    <w:unhideWhenUsed/>
    <w:rsid w:val="00B572CF"/>
    <w:rPr>
      <w:color w:val="800080" w:themeColor="followedHyperlink"/>
      <w:u w:val="single"/>
    </w:rPr>
  </w:style>
  <w:style w:type="table" w:customStyle="1" w:styleId="23">
    <w:name w:val="Сетка таблицы2"/>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B572CF"/>
    <w:rPr>
      <w:b/>
      <w:bCs/>
    </w:rPr>
  </w:style>
  <w:style w:type="table" w:customStyle="1" w:styleId="111">
    <w:name w:val="Сетка таблицы11"/>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B572CF"/>
    <w:rPr>
      <w:rFonts w:ascii="Times New Roman" w:hAnsi="Times New Roman" w:cs="Times New Roman" w:hint="default"/>
      <w:i/>
      <w:iCs/>
    </w:rPr>
  </w:style>
  <w:style w:type="table" w:customStyle="1" w:styleId="32">
    <w:name w:val="Сетка таблицы3"/>
    <w:basedOn w:val="a1"/>
    <w:next w:val="af0"/>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B572CF"/>
  </w:style>
  <w:style w:type="table" w:customStyle="1" w:styleId="51">
    <w:name w:val="Сетка таблицы5"/>
    <w:basedOn w:val="a1"/>
    <w:next w:val="af0"/>
    <w:uiPriority w:val="59"/>
    <w:rsid w:val="00B572C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1"/>
    <w:rsid w:val="00B572CF"/>
    <w:rPr>
      <w:rFonts w:ascii="Times New Roman" w:hAnsi="Times New Roman"/>
      <w:color w:val="000000"/>
      <w:spacing w:val="-5"/>
      <w:w w:val="100"/>
      <w:position w:val="0"/>
      <w:sz w:val="28"/>
      <w:shd w:val="clear" w:color="auto" w:fill="FFFFFF"/>
      <w:lang w:val="ru-RU" w:eastAsia="x-none"/>
    </w:rPr>
  </w:style>
  <w:style w:type="table" w:customStyle="1" w:styleId="120">
    <w:name w:val="Сетка таблицы12"/>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B572C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572CF"/>
  </w:style>
  <w:style w:type="paragraph" w:styleId="af7">
    <w:name w:val="footer"/>
    <w:basedOn w:val="a"/>
    <w:link w:val="af8"/>
    <w:uiPriority w:val="99"/>
    <w:unhideWhenUsed/>
    <w:rsid w:val="00B572C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572CF"/>
  </w:style>
  <w:style w:type="table" w:customStyle="1" w:styleId="61">
    <w:name w:val="Сетка таблицы6"/>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0"/>
    <w:uiPriority w:val="59"/>
    <w:rsid w:val="00B572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B572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0"/>
    <w:uiPriority w:val="59"/>
    <w:rsid w:val="00B572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0"/>
    <w:uiPriority w:val="59"/>
    <w:rsid w:val="009F3F2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0"/>
    <w:uiPriority w:val="59"/>
    <w:rsid w:val="009F3F2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0"/>
    <w:uiPriority w:val="59"/>
    <w:rsid w:val="0099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7C7773"/>
  </w:style>
  <w:style w:type="table" w:customStyle="1" w:styleId="16">
    <w:name w:val="Сетка таблицы16"/>
    <w:basedOn w:val="a1"/>
    <w:next w:val="af0"/>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7C7773"/>
  </w:style>
  <w:style w:type="table" w:customStyle="1" w:styleId="17">
    <w:name w:val="Сетка таблицы17"/>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7C7773"/>
  </w:style>
  <w:style w:type="table" w:customStyle="1" w:styleId="230">
    <w:name w:val="Сетка таблицы23"/>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0"/>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7C7773"/>
  </w:style>
  <w:style w:type="table" w:customStyle="1" w:styleId="510">
    <w:name w:val="Сетка таблицы51"/>
    <w:basedOn w:val="a1"/>
    <w:next w:val="af0"/>
    <w:uiPriority w:val="59"/>
    <w:rsid w:val="007C777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C7773"/>
    <w:pPr>
      <w:widowControl w:val="0"/>
      <w:autoSpaceDE w:val="0"/>
      <w:autoSpaceDN w:val="0"/>
      <w:spacing w:after="0" w:line="240" w:lineRule="auto"/>
    </w:pPr>
    <w:rPr>
      <w:rFonts w:ascii="Times New Roman" w:eastAsia="Times New Roman" w:hAnsi="Times New Roman" w:cs="Times New Roman"/>
    </w:rPr>
  </w:style>
  <w:style w:type="table" w:customStyle="1" w:styleId="18">
    <w:name w:val="Сетка таблицы18"/>
    <w:basedOn w:val="a1"/>
    <w:next w:val="af0"/>
    <w:rsid w:val="00590F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0"/>
    <w:rsid w:val="00590F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f0"/>
    <w:uiPriority w:val="59"/>
    <w:rsid w:val="00515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572CF"/>
    <w:pPr>
      <w:keepNext/>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semiHidden/>
    <w:unhideWhenUsed/>
    <w:qFormat/>
    <w:rsid w:val="00B572CF"/>
    <w:pPr>
      <w:keepNext/>
      <w:keepLines/>
      <w:spacing w:before="200" w:after="0"/>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
    <w:semiHidden/>
    <w:unhideWhenUsed/>
    <w:qFormat/>
    <w:rsid w:val="00B572CF"/>
    <w:pPr>
      <w:keepNext/>
      <w:keepLines/>
      <w:spacing w:before="200" w:after="0"/>
      <w:outlineLvl w:val="2"/>
    </w:pPr>
    <w:rPr>
      <w:rFonts w:ascii="Cambria" w:eastAsia="Times New Roman" w:hAnsi="Cambria" w:cs="Times New Roman"/>
      <w:b/>
      <w:bCs/>
      <w:color w:val="4F81BD" w:themeColor="accent1"/>
    </w:rPr>
  </w:style>
  <w:style w:type="paragraph" w:styleId="4">
    <w:name w:val="heading 4"/>
    <w:basedOn w:val="a"/>
    <w:next w:val="a"/>
    <w:link w:val="40"/>
    <w:uiPriority w:val="9"/>
    <w:semiHidden/>
    <w:unhideWhenUsed/>
    <w:qFormat/>
    <w:rsid w:val="00B572CF"/>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
    <w:semiHidden/>
    <w:unhideWhenUsed/>
    <w:qFormat/>
    <w:rsid w:val="00B572CF"/>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B572CF"/>
    <w:pPr>
      <w:keepNext/>
      <w:keepLines/>
      <w:spacing w:before="200" w:after="0"/>
      <w:outlineLvl w:val="5"/>
    </w:pPr>
    <w:rPr>
      <w:rFonts w:ascii="Cambria" w:eastAsia="Times New Roman" w:hAnsi="Cambria" w:cs="Times New Roman"/>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72CF"/>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semiHidden/>
    <w:rsid w:val="00B572CF"/>
    <w:rPr>
      <w:rFonts w:ascii="Cambria" w:eastAsia="Times New Roman" w:hAnsi="Cambria" w:cs="Times New Roman"/>
      <w:b/>
      <w:bCs/>
      <w:color w:val="4F81BD" w:themeColor="accent1"/>
      <w:sz w:val="26"/>
      <w:szCs w:val="26"/>
    </w:rPr>
  </w:style>
  <w:style w:type="character" w:customStyle="1" w:styleId="30">
    <w:name w:val="Заголовок 3 Знак"/>
    <w:basedOn w:val="a0"/>
    <w:link w:val="3"/>
    <w:uiPriority w:val="9"/>
    <w:semiHidden/>
    <w:rsid w:val="00B572CF"/>
    <w:rPr>
      <w:rFonts w:ascii="Cambria" w:eastAsia="Times New Roman" w:hAnsi="Cambria" w:cs="Times New Roman"/>
      <w:b/>
      <w:bCs/>
      <w:color w:val="4F81BD" w:themeColor="accent1"/>
    </w:rPr>
  </w:style>
  <w:style w:type="character" w:customStyle="1" w:styleId="40">
    <w:name w:val="Заголовок 4 Знак"/>
    <w:basedOn w:val="a0"/>
    <w:link w:val="4"/>
    <w:uiPriority w:val="9"/>
    <w:semiHidden/>
    <w:rsid w:val="00B572CF"/>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B572CF"/>
    <w:rPr>
      <w:rFonts w:ascii="Cambria" w:eastAsia="Times New Roman" w:hAnsi="Cambria" w:cs="Times New Roman"/>
      <w:color w:val="243F60" w:themeColor="accent1" w:themeShade="7F"/>
    </w:rPr>
  </w:style>
  <w:style w:type="character" w:customStyle="1" w:styleId="60">
    <w:name w:val="Заголовок 6 Знак"/>
    <w:basedOn w:val="a0"/>
    <w:link w:val="6"/>
    <w:uiPriority w:val="9"/>
    <w:semiHidden/>
    <w:rsid w:val="00B572CF"/>
    <w:rPr>
      <w:rFonts w:ascii="Cambria" w:eastAsia="Times New Roman" w:hAnsi="Cambria" w:cs="Times New Roman"/>
      <w:i/>
      <w:iCs/>
      <w:color w:val="243F60" w:themeColor="accent1" w:themeShade="7F"/>
    </w:rPr>
  </w:style>
  <w:style w:type="character" w:styleId="a3">
    <w:name w:val="Hyperlink"/>
    <w:uiPriority w:val="99"/>
    <w:unhideWhenUsed/>
    <w:rsid w:val="00B572CF"/>
    <w:rPr>
      <w:color w:val="0000FF"/>
      <w:u w:val="single"/>
    </w:rPr>
  </w:style>
  <w:style w:type="paragraph" w:styleId="a4">
    <w:name w:val="Title"/>
    <w:basedOn w:val="a"/>
    <w:link w:val="a5"/>
    <w:uiPriority w:val="99"/>
    <w:qFormat/>
    <w:rsid w:val="00B572CF"/>
    <w:pPr>
      <w:spacing w:after="0" w:line="240" w:lineRule="auto"/>
      <w:jc w:val="center"/>
    </w:pPr>
    <w:rPr>
      <w:rFonts w:ascii="Times New Roman" w:eastAsia="Times New Roman" w:hAnsi="Times New Roman" w:cs="Times New Roman"/>
      <w:b/>
      <w:bCs/>
      <w:sz w:val="32"/>
      <w:szCs w:val="24"/>
      <w:lang w:eastAsia="ru-RU"/>
    </w:rPr>
  </w:style>
  <w:style w:type="character" w:customStyle="1" w:styleId="a5">
    <w:name w:val="Название Знак"/>
    <w:basedOn w:val="a0"/>
    <w:link w:val="a4"/>
    <w:uiPriority w:val="99"/>
    <w:rsid w:val="00B572CF"/>
    <w:rPr>
      <w:rFonts w:ascii="Times New Roman" w:eastAsia="Times New Roman" w:hAnsi="Times New Roman" w:cs="Times New Roman"/>
      <w:b/>
      <w:bCs/>
      <w:sz w:val="32"/>
      <w:szCs w:val="24"/>
      <w:lang w:eastAsia="ru-RU"/>
    </w:rPr>
  </w:style>
  <w:style w:type="paragraph" w:styleId="a6">
    <w:name w:val="Body Text"/>
    <w:basedOn w:val="a"/>
    <w:link w:val="a7"/>
    <w:unhideWhenUsed/>
    <w:rsid w:val="00B572CF"/>
    <w:pPr>
      <w:spacing w:line="240" w:lineRule="atLeast"/>
    </w:pPr>
    <w:rPr>
      <w:rFonts w:ascii="Times New Roman" w:eastAsia="Calibri" w:hAnsi="Times New Roman" w:cs="Times New Roman"/>
      <w:sz w:val="28"/>
      <w:szCs w:val="28"/>
    </w:rPr>
  </w:style>
  <w:style w:type="character" w:customStyle="1" w:styleId="a7">
    <w:name w:val="Основной текст Знак"/>
    <w:basedOn w:val="a0"/>
    <w:link w:val="a6"/>
    <w:rsid w:val="00B572CF"/>
    <w:rPr>
      <w:rFonts w:ascii="Times New Roman" w:eastAsia="Calibri" w:hAnsi="Times New Roman" w:cs="Times New Roman"/>
      <w:sz w:val="28"/>
      <w:szCs w:val="28"/>
    </w:rPr>
  </w:style>
  <w:style w:type="character" w:customStyle="1" w:styleId="21">
    <w:name w:val="Основной текст 2 Знак"/>
    <w:basedOn w:val="a0"/>
    <w:link w:val="22"/>
    <w:uiPriority w:val="99"/>
    <w:rsid w:val="00B572CF"/>
    <w:rPr>
      <w:rFonts w:ascii="Times New Roman" w:eastAsia="Times New Roman" w:hAnsi="Times New Roman" w:cs="Times New Roman"/>
      <w:sz w:val="24"/>
      <w:szCs w:val="24"/>
      <w:lang w:eastAsia="ru-RU"/>
    </w:rPr>
  </w:style>
  <w:style w:type="paragraph" w:styleId="22">
    <w:name w:val="Body Text 2"/>
    <w:basedOn w:val="a"/>
    <w:link w:val="21"/>
    <w:uiPriority w:val="99"/>
    <w:unhideWhenUsed/>
    <w:rsid w:val="00B572CF"/>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572CF"/>
  </w:style>
  <w:style w:type="paragraph" w:styleId="a8">
    <w:name w:val="Balloon Text"/>
    <w:basedOn w:val="a"/>
    <w:link w:val="a9"/>
    <w:uiPriority w:val="99"/>
    <w:semiHidden/>
    <w:unhideWhenUsed/>
    <w:rsid w:val="00B572CF"/>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B572CF"/>
    <w:rPr>
      <w:rFonts w:ascii="Tahoma" w:eastAsia="Calibri" w:hAnsi="Tahoma" w:cs="Tahoma"/>
      <w:sz w:val="16"/>
      <w:szCs w:val="16"/>
    </w:rPr>
  </w:style>
  <w:style w:type="paragraph" w:styleId="aa">
    <w:name w:val="No Spacing"/>
    <w:uiPriority w:val="1"/>
    <w:qFormat/>
    <w:rsid w:val="00B572CF"/>
    <w:pPr>
      <w:spacing w:after="0" w:line="240" w:lineRule="auto"/>
    </w:pPr>
    <w:rPr>
      <w:rFonts w:ascii="Calibri" w:eastAsia="Calibri" w:hAnsi="Calibri" w:cs="Times New Roman"/>
    </w:rPr>
  </w:style>
  <w:style w:type="paragraph" w:styleId="ab">
    <w:name w:val="List Paragraph"/>
    <w:basedOn w:val="a"/>
    <w:uiPriority w:val="34"/>
    <w:qFormat/>
    <w:rsid w:val="00B572C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uiPriority w:val="99"/>
    <w:rsid w:val="00B572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Без интервала1"/>
    <w:uiPriority w:val="99"/>
    <w:rsid w:val="00B572CF"/>
    <w:pPr>
      <w:spacing w:after="0" w:line="240" w:lineRule="auto"/>
    </w:pPr>
    <w:rPr>
      <w:rFonts w:ascii="Calibri" w:eastAsia="Times New Roman" w:hAnsi="Calibri" w:cs="Times New Roman"/>
      <w:lang w:eastAsia="ru-RU"/>
    </w:rPr>
  </w:style>
  <w:style w:type="character" w:customStyle="1" w:styleId="ac">
    <w:name w:val="А_основной Знак"/>
    <w:basedOn w:val="a0"/>
    <w:link w:val="ad"/>
    <w:locked/>
    <w:rsid w:val="00B572CF"/>
    <w:rPr>
      <w:rFonts w:ascii="Times New Roman" w:eastAsia="Times New Roman" w:hAnsi="Times New Roman" w:cs="Times New Roman"/>
      <w:sz w:val="28"/>
      <w:szCs w:val="28"/>
      <w:lang w:eastAsia="zh-CN"/>
    </w:rPr>
  </w:style>
  <w:style w:type="paragraph" w:customStyle="1" w:styleId="ad">
    <w:name w:val="А_основной"/>
    <w:basedOn w:val="a"/>
    <w:link w:val="ac"/>
    <w:qFormat/>
    <w:rsid w:val="00B572CF"/>
    <w:pPr>
      <w:tabs>
        <w:tab w:val="left" w:pos="454"/>
      </w:tabs>
      <w:suppressAutoHyphens/>
      <w:spacing w:after="0" w:line="360" w:lineRule="atLeast"/>
      <w:ind w:firstLine="454"/>
      <w:jc w:val="both"/>
    </w:pPr>
    <w:rPr>
      <w:rFonts w:ascii="Times New Roman" w:eastAsia="Times New Roman" w:hAnsi="Times New Roman" w:cs="Times New Roman"/>
      <w:sz w:val="28"/>
      <w:szCs w:val="28"/>
      <w:lang w:eastAsia="zh-CN"/>
    </w:rPr>
  </w:style>
  <w:style w:type="paragraph" w:customStyle="1" w:styleId="ae">
    <w:name w:val="Базовый"/>
    <w:uiPriority w:val="99"/>
    <w:rsid w:val="00B572CF"/>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paragraph" w:customStyle="1" w:styleId="Default">
    <w:name w:val="Default"/>
    <w:rsid w:val="00B572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rsid w:val="00B572CF"/>
    <w:pPr>
      <w:spacing w:after="0" w:line="240" w:lineRule="auto"/>
    </w:pPr>
    <w:rPr>
      <w:rFonts w:ascii="Calibri" w:eastAsia="Calibri" w:hAnsi="Calibri" w:cs="Calibri"/>
      <w:sz w:val="20"/>
      <w:szCs w:val="20"/>
      <w:lang w:eastAsia="ru-RU"/>
    </w:rPr>
  </w:style>
  <w:style w:type="character" w:customStyle="1" w:styleId="af">
    <w:name w:val="Основной текст_"/>
    <w:basedOn w:val="a0"/>
    <w:link w:val="41"/>
    <w:locked/>
    <w:rsid w:val="00B572CF"/>
    <w:rPr>
      <w:rFonts w:ascii="Times New Roman" w:eastAsia="Times New Roman" w:hAnsi="Times New Roman" w:cs="Times New Roman"/>
      <w:sz w:val="19"/>
      <w:szCs w:val="19"/>
      <w:shd w:val="clear" w:color="auto" w:fill="FFFFFF"/>
    </w:rPr>
  </w:style>
  <w:style w:type="paragraph" w:customStyle="1" w:styleId="41">
    <w:name w:val="Основной текст4"/>
    <w:basedOn w:val="a"/>
    <w:link w:val="af"/>
    <w:rsid w:val="00B572CF"/>
    <w:pPr>
      <w:widowControl w:val="0"/>
      <w:shd w:val="clear" w:color="auto" w:fill="FFFFFF"/>
      <w:spacing w:before="180" w:after="60" w:line="254" w:lineRule="exact"/>
      <w:ind w:hanging="420"/>
      <w:jc w:val="both"/>
    </w:pPr>
    <w:rPr>
      <w:rFonts w:ascii="Times New Roman" w:eastAsia="Times New Roman" w:hAnsi="Times New Roman" w:cs="Times New Roman"/>
      <w:sz w:val="19"/>
      <w:szCs w:val="19"/>
    </w:rPr>
  </w:style>
  <w:style w:type="character" w:customStyle="1" w:styleId="c12">
    <w:name w:val="c12"/>
    <w:basedOn w:val="a0"/>
    <w:rsid w:val="00B572CF"/>
  </w:style>
  <w:style w:type="character" w:customStyle="1" w:styleId="c11">
    <w:name w:val="c11"/>
    <w:basedOn w:val="a0"/>
    <w:rsid w:val="00B572CF"/>
  </w:style>
  <w:style w:type="character" w:customStyle="1" w:styleId="apple-converted-space">
    <w:name w:val="apple-converted-space"/>
    <w:rsid w:val="00B572CF"/>
  </w:style>
  <w:style w:type="character" w:customStyle="1" w:styleId="c0">
    <w:name w:val="c0"/>
    <w:rsid w:val="00B572CF"/>
  </w:style>
  <w:style w:type="character" w:customStyle="1" w:styleId="WW8Num3z2">
    <w:name w:val="WW8Num3z2"/>
    <w:rsid w:val="00B572CF"/>
    <w:rPr>
      <w:rFonts w:ascii="Wingdings" w:hAnsi="Wingdings" w:hint="default"/>
    </w:rPr>
  </w:style>
  <w:style w:type="character" w:customStyle="1" w:styleId="31">
    <w:name w:val="Основной текст3"/>
    <w:basedOn w:val="a0"/>
    <w:rsid w:val="00B572CF"/>
    <w:rPr>
      <w:rFonts w:ascii="Times New Roman" w:eastAsia="Times New Roman" w:hAnsi="Times New Roman" w:cs="Times New Roman" w:hint="default"/>
      <w:color w:val="000000"/>
      <w:spacing w:val="0"/>
      <w:w w:val="100"/>
      <w:position w:val="0"/>
      <w:sz w:val="19"/>
      <w:szCs w:val="19"/>
      <w:shd w:val="clear" w:color="auto" w:fill="FFFFFF"/>
      <w:lang w:val="ru-RU" w:eastAsia="ru-RU" w:bidi="ru-RU"/>
    </w:rPr>
  </w:style>
  <w:style w:type="character" w:customStyle="1" w:styleId="9pt">
    <w:name w:val="Основной текст + 9 pt"/>
    <w:aliases w:val="Полужирный,Курсив"/>
    <w:basedOn w:val="af"/>
    <w:rsid w:val="00B572CF"/>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table" w:styleId="af0">
    <w:name w:val="Table Grid"/>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572CF"/>
  </w:style>
  <w:style w:type="paragraph" w:styleId="af1">
    <w:name w:val="Normal (Web)"/>
    <w:basedOn w:val="a"/>
    <w:uiPriority w:val="99"/>
    <w:unhideWhenUsed/>
    <w:rsid w:val="00B572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572CF"/>
  </w:style>
  <w:style w:type="character" w:styleId="af2">
    <w:name w:val="FollowedHyperlink"/>
    <w:basedOn w:val="a0"/>
    <w:uiPriority w:val="99"/>
    <w:semiHidden/>
    <w:unhideWhenUsed/>
    <w:rsid w:val="00B572CF"/>
    <w:rPr>
      <w:color w:val="800080" w:themeColor="followedHyperlink"/>
      <w:u w:val="single"/>
    </w:rPr>
  </w:style>
  <w:style w:type="table" w:customStyle="1" w:styleId="23">
    <w:name w:val="Сетка таблицы2"/>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B572CF"/>
    <w:rPr>
      <w:b/>
      <w:bCs/>
    </w:rPr>
  </w:style>
  <w:style w:type="table" w:customStyle="1" w:styleId="111">
    <w:name w:val="Сетка таблицы11"/>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B572CF"/>
    <w:rPr>
      <w:rFonts w:ascii="Times New Roman" w:hAnsi="Times New Roman" w:cs="Times New Roman" w:hint="default"/>
      <w:i/>
      <w:iCs/>
    </w:rPr>
  </w:style>
  <w:style w:type="table" w:customStyle="1" w:styleId="32">
    <w:name w:val="Сетка таблицы3"/>
    <w:basedOn w:val="a1"/>
    <w:next w:val="af0"/>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B572CF"/>
  </w:style>
  <w:style w:type="table" w:customStyle="1" w:styleId="51">
    <w:name w:val="Сетка таблицы5"/>
    <w:basedOn w:val="a1"/>
    <w:next w:val="af0"/>
    <w:uiPriority w:val="59"/>
    <w:rsid w:val="00B572C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1"/>
    <w:rsid w:val="00B572CF"/>
    <w:rPr>
      <w:rFonts w:ascii="Times New Roman" w:hAnsi="Times New Roman"/>
      <w:color w:val="000000"/>
      <w:spacing w:val="-5"/>
      <w:w w:val="100"/>
      <w:position w:val="0"/>
      <w:sz w:val="28"/>
      <w:shd w:val="clear" w:color="auto" w:fill="FFFFFF"/>
      <w:lang w:val="ru-RU" w:eastAsia="x-none"/>
    </w:rPr>
  </w:style>
  <w:style w:type="table" w:customStyle="1" w:styleId="120">
    <w:name w:val="Сетка таблицы12"/>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B572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B572C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572CF"/>
  </w:style>
  <w:style w:type="paragraph" w:styleId="af7">
    <w:name w:val="footer"/>
    <w:basedOn w:val="a"/>
    <w:link w:val="af8"/>
    <w:uiPriority w:val="99"/>
    <w:unhideWhenUsed/>
    <w:rsid w:val="00B572C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572CF"/>
  </w:style>
  <w:style w:type="table" w:customStyle="1" w:styleId="61">
    <w:name w:val="Сетка таблицы6"/>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0"/>
    <w:uiPriority w:val="59"/>
    <w:rsid w:val="00B572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0"/>
    <w:uiPriority w:val="59"/>
    <w:rsid w:val="00B5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B572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0"/>
    <w:uiPriority w:val="59"/>
    <w:rsid w:val="00B572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0"/>
    <w:uiPriority w:val="59"/>
    <w:rsid w:val="009F3F2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0"/>
    <w:uiPriority w:val="59"/>
    <w:rsid w:val="009F3F2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0"/>
    <w:uiPriority w:val="59"/>
    <w:rsid w:val="0099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7C7773"/>
  </w:style>
  <w:style w:type="table" w:customStyle="1" w:styleId="16">
    <w:name w:val="Сетка таблицы16"/>
    <w:basedOn w:val="a1"/>
    <w:next w:val="af0"/>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7C7773"/>
  </w:style>
  <w:style w:type="table" w:customStyle="1" w:styleId="17">
    <w:name w:val="Сетка таблицы17"/>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7C7773"/>
  </w:style>
  <w:style w:type="table" w:customStyle="1" w:styleId="230">
    <w:name w:val="Сетка таблицы23"/>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0"/>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7C7773"/>
  </w:style>
  <w:style w:type="table" w:customStyle="1" w:styleId="510">
    <w:name w:val="Сетка таблицы51"/>
    <w:basedOn w:val="a1"/>
    <w:next w:val="af0"/>
    <w:uiPriority w:val="59"/>
    <w:rsid w:val="007C777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7C77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0"/>
    <w:uiPriority w:val="59"/>
    <w:rsid w:val="007C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C7773"/>
    <w:pPr>
      <w:widowControl w:val="0"/>
      <w:autoSpaceDE w:val="0"/>
      <w:autoSpaceDN w:val="0"/>
      <w:spacing w:after="0" w:line="240" w:lineRule="auto"/>
    </w:pPr>
    <w:rPr>
      <w:rFonts w:ascii="Times New Roman" w:eastAsia="Times New Roman" w:hAnsi="Times New Roman" w:cs="Times New Roman"/>
    </w:rPr>
  </w:style>
  <w:style w:type="table" w:customStyle="1" w:styleId="18">
    <w:name w:val="Сетка таблицы18"/>
    <w:basedOn w:val="a1"/>
    <w:next w:val="af0"/>
    <w:rsid w:val="00590F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0"/>
    <w:rsid w:val="00590F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f0"/>
    <w:uiPriority w:val="59"/>
    <w:rsid w:val="00515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8888">
      <w:bodyDiv w:val="1"/>
      <w:marLeft w:val="0"/>
      <w:marRight w:val="0"/>
      <w:marTop w:val="0"/>
      <w:marBottom w:val="0"/>
      <w:divBdr>
        <w:top w:val="none" w:sz="0" w:space="0" w:color="auto"/>
        <w:left w:val="none" w:sz="0" w:space="0" w:color="auto"/>
        <w:bottom w:val="none" w:sz="0" w:space="0" w:color="auto"/>
        <w:right w:val="none" w:sz="0" w:space="0" w:color="auto"/>
      </w:divBdr>
    </w:div>
    <w:div w:id="69095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odk.moowee.ru/upload/files/2_2_%20%D0%BD%D0%B0%D1%88%D0%B0%20%D0%BD%D0%BE%D0%B2%D0%B0%D1%8F%20%D1%88%D0%BA%D0%BE%D0%BB%D0%B0.doc"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yperlink" Target="https://bash-mir.ru/contests/internet-viktorina-posvyashhennaya-130-letiyu-so-dnya-rozhdeniya-sovetskogo-diplomata-urozhenca-respubliki-bashkortostan-k-a-hakimova/" TargetMode="Externa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BFD3A-B50A-40A7-B99A-73DD0A86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60</Pages>
  <Words>18202</Words>
  <Characters>103757</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O.V.G</dc:creator>
  <cp:keywords/>
  <dc:description/>
  <cp:lastModifiedBy>O.V.G</cp:lastModifiedBy>
  <cp:revision>15</cp:revision>
  <dcterms:created xsi:type="dcterms:W3CDTF">2022-03-21T05:26:00Z</dcterms:created>
  <dcterms:modified xsi:type="dcterms:W3CDTF">2022-04-18T03:43:00Z</dcterms:modified>
</cp:coreProperties>
</file>